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7BB93C" w14:textId="15113990" w:rsidR="00A43ADA" w:rsidRPr="007457DF" w:rsidRDefault="00B51665" w:rsidP="007457DF">
      <w:pPr>
        <w:pStyle w:val="Listenabsatz"/>
        <w:suppressAutoHyphens w:val="0"/>
        <w:rPr>
          <w:rFonts w:ascii="Ebrima" w:hAnsi="Ebrima" w:cs="Dubai"/>
          <w:sz w:val="22"/>
        </w:rPr>
      </w:pPr>
      <w:bookmarkStart w:id="0" w:name="_GoBack"/>
      <w:bookmarkEnd w:id="0"/>
      <w:r w:rsidRPr="007457DF">
        <w:rPr>
          <w:rFonts w:ascii="Ebrima" w:hAnsi="Ebrima" w:cs="Dubai"/>
          <w:sz w:val="22"/>
        </w:rPr>
        <w:t>Gemäß</w:t>
      </w:r>
      <w:r w:rsidR="00F47AE6" w:rsidRPr="007457DF">
        <w:rPr>
          <w:rFonts w:ascii="Ebrima" w:hAnsi="Ebrima" w:cs="Dubai"/>
          <w:sz w:val="22"/>
        </w:rPr>
        <w:t xml:space="preserve"> § 5 Bundesdatenschutzgesetz (BDSG) bzw.</w:t>
      </w:r>
      <w:r w:rsidRPr="007457DF">
        <w:rPr>
          <w:rFonts w:ascii="Ebrima" w:hAnsi="Ebrima" w:cs="Dubai"/>
          <w:sz w:val="22"/>
        </w:rPr>
        <w:t xml:space="preserve"> Art 32 Abs. 4 Europäische Datenschutzgrundverordnung wird der </w:t>
      </w:r>
      <w:r w:rsidR="00F47AE6" w:rsidRPr="007457DF">
        <w:rPr>
          <w:rFonts w:ascii="Ebrima" w:hAnsi="Ebrima" w:cs="Dubai"/>
          <w:sz w:val="22"/>
        </w:rPr>
        <w:t xml:space="preserve">nachfolgende </w:t>
      </w:r>
      <w:r w:rsidRPr="007457DF">
        <w:rPr>
          <w:rFonts w:ascii="Ebrima" w:hAnsi="Ebrima" w:cs="Dubai"/>
          <w:sz w:val="22"/>
        </w:rPr>
        <w:t xml:space="preserve">ehrenamtlich tätige Mitarbeiter bzw. Funktionsträger </w:t>
      </w:r>
      <w:r w:rsidR="00A43ADA" w:rsidRPr="007457DF">
        <w:rPr>
          <w:rFonts w:ascii="Ebrima" w:hAnsi="Ebrima" w:cs="Dubai"/>
          <w:sz w:val="22"/>
        </w:rPr>
        <w:t>durch den folgenden Hinweis auf das Datengeheimnis verpflichtet:</w:t>
      </w:r>
    </w:p>
    <w:p w14:paraId="3F39B37A" w14:textId="77777777" w:rsidR="007457DF" w:rsidRPr="0027004C" w:rsidRDefault="007457DF" w:rsidP="00A43ADA">
      <w:pPr>
        <w:pStyle w:val="Listenabsatz"/>
        <w:rPr>
          <w:rFonts w:ascii="Ebrima" w:hAnsi="Ebrima" w:cs="Dubai"/>
        </w:rPr>
      </w:pPr>
    </w:p>
    <w:tbl>
      <w:tblPr>
        <w:tblStyle w:val="Tabellenraster"/>
        <w:tblW w:w="9918" w:type="dxa"/>
        <w:tblCellMar>
          <w:top w:w="113" w:type="dxa"/>
          <w:bottom w:w="113" w:type="dxa"/>
        </w:tblCellMar>
        <w:tblLook w:val="04A0" w:firstRow="1" w:lastRow="0" w:firstColumn="1" w:lastColumn="0" w:noHBand="0" w:noVBand="1"/>
      </w:tblPr>
      <w:tblGrid>
        <w:gridCol w:w="2830"/>
        <w:gridCol w:w="7088"/>
      </w:tblGrid>
      <w:tr w:rsidR="007457DF" w:rsidRPr="007B041E" w14:paraId="26A34330" w14:textId="77777777" w:rsidTr="007457DF">
        <w:trPr>
          <w:trHeight w:hRule="exact" w:val="482"/>
        </w:trPr>
        <w:tc>
          <w:tcPr>
            <w:tcW w:w="2830" w:type="dxa"/>
            <w:shd w:val="clear" w:color="auto" w:fill="F2F2F2" w:themeFill="background1" w:themeFillShade="F2"/>
            <w:vAlign w:val="center"/>
          </w:tcPr>
          <w:p w14:paraId="3C9183B6" w14:textId="77777777" w:rsidR="007457DF" w:rsidRPr="007B041E" w:rsidRDefault="007457DF" w:rsidP="004B327E">
            <w:pPr>
              <w:jc w:val="right"/>
              <w:rPr>
                <w:rStyle w:val="Fett"/>
                <w:rFonts w:ascii="Ebrima" w:hAnsi="Ebrima" w:cs="Dubai"/>
              </w:rPr>
            </w:pPr>
            <w:permStart w:id="698898688" w:edGrp="everyone" w:colFirst="1" w:colLast="1"/>
            <w:r w:rsidRPr="007B041E">
              <w:rPr>
                <w:rStyle w:val="Fett"/>
                <w:rFonts w:ascii="Ebrima" w:hAnsi="Ebrima" w:cs="Dubai"/>
              </w:rPr>
              <w:t>Name</w:t>
            </w:r>
          </w:p>
        </w:tc>
        <w:tc>
          <w:tcPr>
            <w:tcW w:w="7088" w:type="dxa"/>
            <w:shd w:val="clear" w:color="auto" w:fill="F2F2F2" w:themeFill="background1" w:themeFillShade="F2"/>
            <w:vAlign w:val="center"/>
          </w:tcPr>
          <w:p w14:paraId="3576B8FB" w14:textId="77777777" w:rsidR="007457DF" w:rsidRPr="007B041E" w:rsidRDefault="007457DF" w:rsidP="004B327E">
            <w:pPr>
              <w:spacing w:after="120"/>
              <w:rPr>
                <w:rFonts w:ascii="Ebrima" w:hAnsi="Ebrima" w:cs="Dubai"/>
              </w:rPr>
            </w:pPr>
          </w:p>
        </w:tc>
      </w:tr>
      <w:tr w:rsidR="007457DF" w:rsidRPr="007B041E" w14:paraId="0DF2F6AF" w14:textId="77777777" w:rsidTr="007457DF">
        <w:trPr>
          <w:trHeight w:hRule="exact" w:val="482"/>
        </w:trPr>
        <w:tc>
          <w:tcPr>
            <w:tcW w:w="2830" w:type="dxa"/>
            <w:shd w:val="clear" w:color="auto" w:fill="F2F2F2" w:themeFill="background1" w:themeFillShade="F2"/>
            <w:vAlign w:val="center"/>
          </w:tcPr>
          <w:p w14:paraId="60553F49" w14:textId="77777777" w:rsidR="007457DF" w:rsidRPr="007B041E" w:rsidRDefault="007457DF" w:rsidP="004B327E">
            <w:pPr>
              <w:jc w:val="right"/>
              <w:rPr>
                <w:rStyle w:val="Fett"/>
                <w:rFonts w:ascii="Ebrima" w:hAnsi="Ebrima" w:cs="Dubai"/>
              </w:rPr>
            </w:pPr>
            <w:permStart w:id="88547730" w:edGrp="everyone" w:colFirst="1" w:colLast="1"/>
            <w:permEnd w:id="698898688"/>
            <w:r w:rsidRPr="007B041E">
              <w:rPr>
                <w:rStyle w:val="Fett"/>
                <w:rFonts w:ascii="Ebrima" w:hAnsi="Ebrima" w:cs="Dubai"/>
              </w:rPr>
              <w:t>Vorname</w:t>
            </w:r>
          </w:p>
        </w:tc>
        <w:tc>
          <w:tcPr>
            <w:tcW w:w="7088" w:type="dxa"/>
            <w:shd w:val="clear" w:color="auto" w:fill="F2F2F2" w:themeFill="background1" w:themeFillShade="F2"/>
            <w:vAlign w:val="center"/>
          </w:tcPr>
          <w:p w14:paraId="4169ABDC" w14:textId="77777777" w:rsidR="007457DF" w:rsidRPr="007B041E" w:rsidRDefault="007457DF" w:rsidP="004B327E">
            <w:pPr>
              <w:spacing w:after="120"/>
              <w:rPr>
                <w:rFonts w:ascii="Ebrima" w:hAnsi="Ebrima" w:cs="Dubai"/>
              </w:rPr>
            </w:pPr>
          </w:p>
        </w:tc>
      </w:tr>
      <w:tr w:rsidR="007457DF" w:rsidRPr="007B041E" w14:paraId="014A076E" w14:textId="77777777" w:rsidTr="007457DF">
        <w:trPr>
          <w:trHeight w:hRule="exact" w:val="482"/>
        </w:trPr>
        <w:tc>
          <w:tcPr>
            <w:tcW w:w="2830" w:type="dxa"/>
            <w:shd w:val="clear" w:color="auto" w:fill="F2F2F2" w:themeFill="background1" w:themeFillShade="F2"/>
            <w:vAlign w:val="center"/>
          </w:tcPr>
          <w:p w14:paraId="3CEE504C" w14:textId="77777777" w:rsidR="007457DF" w:rsidRPr="007B041E" w:rsidRDefault="007457DF" w:rsidP="004B327E">
            <w:pPr>
              <w:jc w:val="right"/>
              <w:rPr>
                <w:rStyle w:val="Fett"/>
                <w:rFonts w:ascii="Ebrima" w:hAnsi="Ebrima" w:cs="Dubai"/>
              </w:rPr>
            </w:pPr>
            <w:permStart w:id="174993070" w:edGrp="everyone" w:colFirst="1" w:colLast="1"/>
            <w:permEnd w:id="88547730"/>
            <w:r w:rsidRPr="007B041E">
              <w:rPr>
                <w:rStyle w:val="Fett"/>
                <w:rFonts w:ascii="Ebrima" w:hAnsi="Ebrima" w:cs="Dubai"/>
              </w:rPr>
              <w:t>Straße, Hausnummer</w:t>
            </w:r>
          </w:p>
        </w:tc>
        <w:tc>
          <w:tcPr>
            <w:tcW w:w="7088" w:type="dxa"/>
            <w:shd w:val="clear" w:color="auto" w:fill="F2F2F2" w:themeFill="background1" w:themeFillShade="F2"/>
            <w:vAlign w:val="center"/>
          </w:tcPr>
          <w:p w14:paraId="1D8B3A58" w14:textId="77777777" w:rsidR="007457DF" w:rsidRPr="007B041E" w:rsidRDefault="007457DF" w:rsidP="004B327E">
            <w:pPr>
              <w:spacing w:after="120"/>
              <w:rPr>
                <w:rFonts w:ascii="Ebrima" w:hAnsi="Ebrima" w:cs="Dubai"/>
              </w:rPr>
            </w:pPr>
          </w:p>
        </w:tc>
      </w:tr>
      <w:tr w:rsidR="002A2784" w:rsidRPr="007B041E" w14:paraId="1D937B94" w14:textId="77777777" w:rsidTr="007457DF">
        <w:trPr>
          <w:trHeight w:hRule="exact" w:val="482"/>
        </w:trPr>
        <w:tc>
          <w:tcPr>
            <w:tcW w:w="2830" w:type="dxa"/>
            <w:shd w:val="clear" w:color="auto" w:fill="F2F2F2" w:themeFill="background1" w:themeFillShade="F2"/>
            <w:vAlign w:val="center"/>
          </w:tcPr>
          <w:p w14:paraId="0514D79C" w14:textId="79A4AD85" w:rsidR="002A2784" w:rsidRPr="002A2784" w:rsidRDefault="002A2784" w:rsidP="004B327E">
            <w:pPr>
              <w:jc w:val="right"/>
              <w:rPr>
                <w:rStyle w:val="Fett"/>
                <w:rFonts w:ascii="Ebrima" w:hAnsi="Ebrima" w:cs="Dubai"/>
              </w:rPr>
            </w:pPr>
            <w:permStart w:id="1766415128" w:edGrp="everyone" w:colFirst="1" w:colLast="1"/>
            <w:permEnd w:id="174993070"/>
            <w:r w:rsidRPr="002A2784">
              <w:rPr>
                <w:rStyle w:val="Fett"/>
                <w:rFonts w:ascii="Ebrima" w:hAnsi="Ebrima" w:cs="Dubai"/>
              </w:rPr>
              <w:t>PLZ, Ort</w:t>
            </w:r>
          </w:p>
        </w:tc>
        <w:tc>
          <w:tcPr>
            <w:tcW w:w="7088" w:type="dxa"/>
            <w:shd w:val="clear" w:color="auto" w:fill="F2F2F2" w:themeFill="background1" w:themeFillShade="F2"/>
            <w:vAlign w:val="center"/>
          </w:tcPr>
          <w:p w14:paraId="0BA03EBC" w14:textId="77777777" w:rsidR="002A2784" w:rsidRPr="007B041E" w:rsidRDefault="002A2784" w:rsidP="004B327E">
            <w:pPr>
              <w:spacing w:after="120"/>
              <w:rPr>
                <w:rFonts w:ascii="Ebrima" w:hAnsi="Ebrima" w:cs="Dubai"/>
              </w:rPr>
            </w:pPr>
          </w:p>
        </w:tc>
      </w:tr>
      <w:tr w:rsidR="007457DF" w:rsidRPr="007B041E" w14:paraId="60E152FE" w14:textId="77777777" w:rsidTr="007457DF">
        <w:trPr>
          <w:trHeight w:hRule="exact" w:val="482"/>
        </w:trPr>
        <w:tc>
          <w:tcPr>
            <w:tcW w:w="2830" w:type="dxa"/>
            <w:shd w:val="clear" w:color="auto" w:fill="F2F2F2" w:themeFill="background1" w:themeFillShade="F2"/>
            <w:vAlign w:val="center"/>
          </w:tcPr>
          <w:p w14:paraId="100BC90D" w14:textId="17B0BAC8" w:rsidR="007457DF" w:rsidRPr="007B041E" w:rsidRDefault="002A2784" w:rsidP="004B327E">
            <w:pPr>
              <w:jc w:val="right"/>
              <w:rPr>
                <w:rStyle w:val="Fett"/>
                <w:rFonts w:ascii="Ebrima" w:hAnsi="Ebrima" w:cs="Dubai"/>
              </w:rPr>
            </w:pPr>
            <w:permStart w:id="519856955" w:edGrp="everyone" w:colFirst="1" w:colLast="1"/>
            <w:permEnd w:id="1766415128"/>
            <w:r>
              <w:rPr>
                <w:rStyle w:val="Fett"/>
                <w:rFonts w:ascii="Ebrima" w:hAnsi="Ebrima" w:cs="Dubai"/>
              </w:rPr>
              <w:t>F</w:t>
            </w:r>
            <w:r>
              <w:rPr>
                <w:rStyle w:val="Fett"/>
                <w:rFonts w:cs="Dubai"/>
              </w:rPr>
              <w:t>unktion im Verein</w:t>
            </w:r>
          </w:p>
        </w:tc>
        <w:tc>
          <w:tcPr>
            <w:tcW w:w="7088" w:type="dxa"/>
            <w:shd w:val="clear" w:color="auto" w:fill="F2F2F2" w:themeFill="background1" w:themeFillShade="F2"/>
            <w:vAlign w:val="center"/>
          </w:tcPr>
          <w:p w14:paraId="2F2CB325" w14:textId="77777777" w:rsidR="007457DF" w:rsidRPr="007B041E" w:rsidRDefault="007457DF" w:rsidP="004B327E">
            <w:pPr>
              <w:spacing w:after="120"/>
              <w:rPr>
                <w:rFonts w:ascii="Ebrima" w:hAnsi="Ebrima" w:cs="Dubai"/>
              </w:rPr>
            </w:pPr>
          </w:p>
        </w:tc>
      </w:tr>
      <w:permEnd w:id="519856955"/>
    </w:tbl>
    <w:p w14:paraId="6D51A96E" w14:textId="77777777" w:rsidR="00442545" w:rsidRPr="0027004C" w:rsidRDefault="00442545" w:rsidP="007457DF">
      <w:pPr>
        <w:pStyle w:val="Beschriftung"/>
        <w:numPr>
          <w:ilvl w:val="0"/>
          <w:numId w:val="0"/>
        </w:numPr>
        <w:rPr>
          <w:rFonts w:ascii="Ebrima" w:hAnsi="Ebrima" w:cs="Dubai"/>
          <w:bCs w:val="0"/>
        </w:rPr>
      </w:pPr>
    </w:p>
    <w:p w14:paraId="48E28A14" w14:textId="2346C71F" w:rsidR="00B51665" w:rsidRPr="007457DF" w:rsidRDefault="00B51665" w:rsidP="00FE5DFB">
      <w:pPr>
        <w:pStyle w:val="Beschriftung"/>
        <w:ind w:hanging="426"/>
        <w:rPr>
          <w:rFonts w:ascii="Ebrima" w:hAnsi="Ebrima" w:cs="Dubai"/>
          <w:bCs w:val="0"/>
          <w:sz w:val="22"/>
        </w:rPr>
      </w:pPr>
      <w:r w:rsidRPr="007457DF">
        <w:rPr>
          <w:rFonts w:ascii="Ebrima" w:hAnsi="Ebrima" w:cs="Dubai"/>
          <w:bCs w:val="0"/>
          <w:sz w:val="22"/>
        </w:rPr>
        <w:t xml:space="preserve">Personenbezogene Daten sind alle Einzelangaben über persönliche und sachliche Verhältnisse </w:t>
      </w:r>
      <w:r w:rsidRPr="007457DF">
        <w:rPr>
          <w:rFonts w:ascii="Ebrima" w:hAnsi="Ebrima" w:cs="Dubai"/>
          <w:bCs w:val="0"/>
          <w:sz w:val="22"/>
        </w:rPr>
        <w:br/>
        <w:t>einer oder mehrerer Personen. Personenbezogene Daten dürfen zu keinem anderen Zweck als dem demjenigen der jeweiligen rechtmäßigen Aufgabenerfüllung</w:t>
      </w:r>
    </w:p>
    <w:p w14:paraId="35D7F722" w14:textId="77777777" w:rsidR="00B51665" w:rsidRPr="007457DF" w:rsidRDefault="00B51665" w:rsidP="00F57A65">
      <w:pPr>
        <w:pStyle w:val="Listenabsatz"/>
        <w:numPr>
          <w:ilvl w:val="0"/>
          <w:numId w:val="5"/>
        </w:numPr>
        <w:ind w:left="709"/>
        <w:rPr>
          <w:rFonts w:ascii="Ebrima" w:hAnsi="Ebrima" w:cs="Dubai"/>
          <w:sz w:val="22"/>
        </w:rPr>
      </w:pPr>
      <w:r w:rsidRPr="007457DF">
        <w:rPr>
          <w:rFonts w:ascii="Ebrima" w:hAnsi="Ebrima" w:cs="Dubai"/>
          <w:sz w:val="22"/>
        </w:rPr>
        <w:t>erhoben,</w:t>
      </w:r>
    </w:p>
    <w:p w14:paraId="3930B356" w14:textId="77777777" w:rsidR="00B51665" w:rsidRPr="007457DF" w:rsidRDefault="00B51665" w:rsidP="00F57A65">
      <w:pPr>
        <w:pStyle w:val="Listenabsatz"/>
        <w:numPr>
          <w:ilvl w:val="0"/>
          <w:numId w:val="5"/>
        </w:numPr>
        <w:ind w:left="709"/>
        <w:rPr>
          <w:rFonts w:ascii="Ebrima" w:hAnsi="Ebrima" w:cs="Dubai"/>
          <w:sz w:val="22"/>
        </w:rPr>
      </w:pPr>
      <w:r w:rsidRPr="007457DF">
        <w:rPr>
          <w:rFonts w:ascii="Ebrima" w:hAnsi="Ebrima" w:cs="Dubai"/>
          <w:sz w:val="22"/>
        </w:rPr>
        <w:t>verarbeitet,</w:t>
      </w:r>
    </w:p>
    <w:p w14:paraId="1C5CB7DF" w14:textId="20221F53" w:rsidR="00B51665" w:rsidRPr="007457DF" w:rsidRDefault="00B51665" w:rsidP="00F57A65">
      <w:pPr>
        <w:pStyle w:val="Listenabsatz"/>
        <w:numPr>
          <w:ilvl w:val="0"/>
          <w:numId w:val="5"/>
        </w:numPr>
        <w:ind w:left="709"/>
        <w:rPr>
          <w:rFonts w:ascii="Ebrima" w:hAnsi="Ebrima" w:cs="Dubai"/>
          <w:sz w:val="22"/>
        </w:rPr>
      </w:pPr>
      <w:r w:rsidRPr="007457DF">
        <w:rPr>
          <w:rFonts w:ascii="Ebrima" w:hAnsi="Ebrima" w:cs="Dubai"/>
          <w:sz w:val="22"/>
        </w:rPr>
        <w:t>bekanntgegeben,</w:t>
      </w:r>
    </w:p>
    <w:p w14:paraId="2C06A062" w14:textId="77777777" w:rsidR="00B51665" w:rsidRPr="007457DF" w:rsidRDefault="00B51665" w:rsidP="00F57A65">
      <w:pPr>
        <w:pStyle w:val="Listenabsatz"/>
        <w:numPr>
          <w:ilvl w:val="0"/>
          <w:numId w:val="5"/>
        </w:numPr>
        <w:ind w:left="709"/>
        <w:rPr>
          <w:rFonts w:ascii="Ebrima" w:hAnsi="Ebrima" w:cs="Dubai"/>
          <w:sz w:val="22"/>
        </w:rPr>
      </w:pPr>
      <w:r w:rsidRPr="007457DF">
        <w:rPr>
          <w:rFonts w:ascii="Ebrima" w:hAnsi="Ebrima" w:cs="Dubai"/>
          <w:sz w:val="22"/>
        </w:rPr>
        <w:t>zugänglich gemacht oder</w:t>
      </w:r>
    </w:p>
    <w:p w14:paraId="15439630" w14:textId="77777777" w:rsidR="00B51665" w:rsidRPr="007457DF" w:rsidRDefault="00B51665" w:rsidP="00F57A65">
      <w:pPr>
        <w:pStyle w:val="Listenabsatz"/>
        <w:numPr>
          <w:ilvl w:val="0"/>
          <w:numId w:val="5"/>
        </w:numPr>
        <w:ind w:left="709"/>
        <w:rPr>
          <w:rFonts w:ascii="Ebrima" w:hAnsi="Ebrima" w:cs="Dubai"/>
          <w:sz w:val="22"/>
        </w:rPr>
      </w:pPr>
      <w:r w:rsidRPr="007457DF">
        <w:rPr>
          <w:rFonts w:ascii="Ebrima" w:hAnsi="Ebrima" w:cs="Dubai"/>
          <w:sz w:val="22"/>
        </w:rPr>
        <w:t>in sonstiger Weise</w:t>
      </w:r>
    </w:p>
    <w:p w14:paraId="5CE566F5" w14:textId="77777777" w:rsidR="00B51665" w:rsidRPr="007457DF" w:rsidRDefault="00B51665" w:rsidP="00F57A65">
      <w:pPr>
        <w:pStyle w:val="Listenabsatz"/>
        <w:numPr>
          <w:ilvl w:val="0"/>
          <w:numId w:val="5"/>
        </w:numPr>
        <w:ind w:left="709"/>
        <w:rPr>
          <w:rFonts w:ascii="Ebrima" w:hAnsi="Ebrima" w:cs="Dubai"/>
          <w:sz w:val="22"/>
        </w:rPr>
      </w:pPr>
      <w:r w:rsidRPr="007457DF">
        <w:rPr>
          <w:rFonts w:ascii="Ebrima" w:hAnsi="Ebrima" w:cs="Dubai"/>
          <w:sz w:val="22"/>
        </w:rPr>
        <w:t>genutzt werden.</w:t>
      </w:r>
    </w:p>
    <w:p w14:paraId="67ABB5B2" w14:textId="77777777" w:rsidR="00B51665" w:rsidRPr="007457DF" w:rsidRDefault="00B51665" w:rsidP="00A43ADA">
      <w:pPr>
        <w:pStyle w:val="Listenabsatz"/>
        <w:rPr>
          <w:rFonts w:ascii="Ebrima" w:hAnsi="Ebrima" w:cs="Dubai"/>
          <w:sz w:val="22"/>
        </w:rPr>
      </w:pPr>
    </w:p>
    <w:p w14:paraId="0CE5E520" w14:textId="23E89020" w:rsidR="00B51665" w:rsidRPr="007457DF" w:rsidRDefault="00B51665" w:rsidP="007457DF">
      <w:pPr>
        <w:pStyle w:val="Listenabsatz"/>
        <w:suppressAutoHyphens w:val="0"/>
        <w:ind w:left="425"/>
        <w:rPr>
          <w:rFonts w:ascii="Ebrima" w:hAnsi="Ebrima" w:cs="Dubai"/>
          <w:sz w:val="22"/>
        </w:rPr>
      </w:pPr>
      <w:r w:rsidRPr="007457DF">
        <w:rPr>
          <w:rFonts w:ascii="Ebrima" w:hAnsi="Ebrima" w:cs="Dubai"/>
          <w:sz w:val="22"/>
        </w:rPr>
        <w:t xml:space="preserve">Eine Verletzung dieses Verbotes ist strafbar und als Verletzung der vertraglichen/satzungsrechtlichen Beziehungen zwischen </w:t>
      </w:r>
      <w:r w:rsidR="005C5F4A" w:rsidRPr="007457DF">
        <w:rPr>
          <w:rFonts w:ascii="Ebrima" w:hAnsi="Ebrima" w:cs="Dubai"/>
          <w:sz w:val="22"/>
        </w:rPr>
        <w:t>TSV 1909 Gersthofen e. V</w:t>
      </w:r>
      <w:r w:rsidR="00162F26" w:rsidRPr="007457DF">
        <w:rPr>
          <w:rFonts w:ascii="Ebrima" w:hAnsi="Ebrima" w:cs="Dubai"/>
          <w:sz w:val="22"/>
        </w:rPr>
        <w:t>.</w:t>
      </w:r>
      <w:r w:rsidRPr="007457DF">
        <w:rPr>
          <w:rFonts w:ascii="Ebrima" w:hAnsi="Ebrima" w:cs="Dubai"/>
          <w:sz w:val="22"/>
        </w:rPr>
        <w:t xml:space="preserve"> und dem Ehrenamt (ehrenamtlich tätiger Mitarbeiter bzw. Funktionsträger des Vereins) zu betrachten.</w:t>
      </w:r>
    </w:p>
    <w:p w14:paraId="3CFA7C96" w14:textId="5F0934C7" w:rsidR="00B51665" w:rsidRPr="007457DF" w:rsidRDefault="00B51665" w:rsidP="007457DF">
      <w:pPr>
        <w:pStyle w:val="Listenabsatz"/>
        <w:suppressAutoHyphens w:val="0"/>
        <w:ind w:left="425"/>
        <w:rPr>
          <w:rFonts w:ascii="Ebrima" w:hAnsi="Ebrima" w:cs="Dubai"/>
          <w:sz w:val="22"/>
        </w:rPr>
      </w:pPr>
      <w:r w:rsidRPr="007457DF">
        <w:rPr>
          <w:rFonts w:ascii="Ebrima" w:hAnsi="Ebrima" w:cs="Dubai"/>
          <w:sz w:val="22"/>
        </w:rPr>
        <w:t xml:space="preserve">Die Verpflichtung auf Einhaltung des Datengeheimnisses besteht auch nach Ende der vertraglichen/satzungsrechtlichen Beziehung zwischen dem </w:t>
      </w:r>
      <w:r w:rsidR="005C5F4A" w:rsidRPr="007457DF">
        <w:rPr>
          <w:rFonts w:ascii="Ebrima" w:hAnsi="Ebrima" w:cs="Dubai"/>
          <w:sz w:val="22"/>
        </w:rPr>
        <w:t>TSV 1909 Gersthofen e. V</w:t>
      </w:r>
      <w:r w:rsidR="00162F26" w:rsidRPr="007457DF">
        <w:rPr>
          <w:rFonts w:ascii="Ebrima" w:hAnsi="Ebrima" w:cs="Dubai"/>
          <w:sz w:val="22"/>
        </w:rPr>
        <w:t>.</w:t>
      </w:r>
      <w:r w:rsidRPr="007457DF">
        <w:rPr>
          <w:rFonts w:ascii="Ebrima" w:hAnsi="Ebrima" w:cs="Dubai"/>
          <w:sz w:val="22"/>
        </w:rPr>
        <w:t xml:space="preserve"> und dem Ehrenamt fort.</w:t>
      </w:r>
    </w:p>
    <w:p w14:paraId="08BB151D" w14:textId="77777777" w:rsidR="00442545" w:rsidRPr="007457DF" w:rsidRDefault="00442545" w:rsidP="00442545">
      <w:pPr>
        <w:rPr>
          <w:rFonts w:ascii="Ebrima" w:hAnsi="Ebrima" w:cs="Dubai"/>
          <w:sz w:val="22"/>
          <w:szCs w:val="20"/>
        </w:rPr>
      </w:pPr>
    </w:p>
    <w:p w14:paraId="0695FA74" w14:textId="4D74639D" w:rsidR="00B51665" w:rsidRPr="007457DF" w:rsidRDefault="00B51665" w:rsidP="007457DF">
      <w:pPr>
        <w:pStyle w:val="Beschriftung"/>
        <w:ind w:left="425" w:hanging="425"/>
        <w:rPr>
          <w:rFonts w:ascii="Ebrima" w:hAnsi="Ebrima" w:cs="Dubai"/>
          <w:bCs w:val="0"/>
        </w:rPr>
      </w:pPr>
      <w:r w:rsidRPr="007457DF">
        <w:rPr>
          <w:rFonts w:ascii="Ebrima" w:hAnsi="Ebrima" w:cs="Dubai"/>
          <w:bCs w:val="0"/>
          <w:sz w:val="22"/>
        </w:rPr>
        <w:t xml:space="preserve">Diese Verpflichtungserklärung ist Teil der vertraglichen/satzungsrechtlichen Beziehung zwischen dem </w:t>
      </w:r>
      <w:r w:rsidR="005C5F4A" w:rsidRPr="007457DF">
        <w:rPr>
          <w:rFonts w:ascii="Ebrima" w:hAnsi="Ebrima" w:cs="Dubai"/>
          <w:bCs w:val="0"/>
          <w:sz w:val="22"/>
        </w:rPr>
        <w:t>TSV 1909 Gersthofen e. V</w:t>
      </w:r>
      <w:r w:rsidR="00162F26" w:rsidRPr="007457DF">
        <w:rPr>
          <w:rFonts w:ascii="Ebrima" w:hAnsi="Ebrima" w:cs="Dubai"/>
          <w:bCs w:val="0"/>
          <w:sz w:val="22"/>
        </w:rPr>
        <w:t>.</w:t>
      </w:r>
      <w:r w:rsidRPr="007457DF">
        <w:rPr>
          <w:rFonts w:ascii="Ebrima" w:hAnsi="Ebrima" w:cs="Dubai"/>
          <w:bCs w:val="0"/>
          <w:sz w:val="22"/>
        </w:rPr>
        <w:t xml:space="preserve"> und dem Ehrenamt und lässt sonstige Geheimhaltungsvorschriften unberührt</w:t>
      </w:r>
      <w:r w:rsidRPr="0027004C">
        <w:rPr>
          <w:rFonts w:ascii="Ebrima" w:hAnsi="Ebrima" w:cs="Dubai"/>
          <w:bCs w:val="0"/>
        </w:rPr>
        <w:t>.</w:t>
      </w:r>
    </w:p>
    <w:tbl>
      <w:tblPr>
        <w:tblStyle w:val="Tabellenraster"/>
        <w:tblW w:w="9933"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567"/>
        <w:gridCol w:w="145"/>
        <w:gridCol w:w="1413"/>
        <w:gridCol w:w="142"/>
        <w:gridCol w:w="5666"/>
      </w:tblGrid>
      <w:tr w:rsidR="00932333" w:rsidRPr="0027004C" w14:paraId="3ED789E9" w14:textId="77777777" w:rsidTr="00416854">
        <w:trPr>
          <w:trHeight w:val="576"/>
        </w:trPr>
        <w:tc>
          <w:tcPr>
            <w:tcW w:w="2567" w:type="dxa"/>
            <w:shd w:val="clear" w:color="auto" w:fill="D9D9D9" w:themeFill="background1" w:themeFillShade="D9"/>
            <w:vAlign w:val="center"/>
          </w:tcPr>
          <w:p w14:paraId="595FE783" w14:textId="77777777" w:rsidR="00932333" w:rsidRPr="0027004C" w:rsidRDefault="00932333" w:rsidP="006006D5">
            <w:pPr>
              <w:rPr>
                <w:rFonts w:ascii="Ebrima" w:hAnsi="Ebrima" w:cs="Dubai"/>
                <w:color w:val="000000"/>
                <w:sz w:val="18"/>
                <w:szCs w:val="18"/>
              </w:rPr>
            </w:pPr>
            <w:permStart w:id="1547520824" w:edGrp="everyone" w:colFirst="0" w:colLast="0"/>
            <w:permStart w:id="1388649515" w:edGrp="everyone" w:colFirst="1" w:colLast="1"/>
            <w:permStart w:id="33560920" w:edGrp="everyone" w:colFirst="2" w:colLast="2"/>
          </w:p>
        </w:tc>
        <w:tc>
          <w:tcPr>
            <w:tcW w:w="145" w:type="dxa"/>
            <w:shd w:val="clear" w:color="auto" w:fill="auto"/>
            <w:vAlign w:val="bottom"/>
          </w:tcPr>
          <w:p w14:paraId="4F4182C0" w14:textId="77777777" w:rsidR="00932333" w:rsidRPr="0027004C" w:rsidRDefault="00932333" w:rsidP="00416854">
            <w:pPr>
              <w:jc w:val="center"/>
              <w:rPr>
                <w:rFonts w:ascii="Ebrima" w:hAnsi="Ebrima" w:cs="Dubai"/>
                <w:color w:val="000000"/>
                <w:sz w:val="18"/>
                <w:szCs w:val="18"/>
              </w:rPr>
            </w:pPr>
            <w:r w:rsidRPr="0027004C">
              <w:rPr>
                <w:rFonts w:ascii="Ebrima" w:hAnsi="Ebrima" w:cs="Dubai"/>
                <w:color w:val="000000"/>
                <w:sz w:val="18"/>
                <w:szCs w:val="18"/>
              </w:rPr>
              <w:t>,</w:t>
            </w:r>
          </w:p>
        </w:tc>
        <w:tc>
          <w:tcPr>
            <w:tcW w:w="7221" w:type="dxa"/>
            <w:gridSpan w:val="3"/>
            <w:shd w:val="clear" w:color="auto" w:fill="D9D9D9" w:themeFill="background1" w:themeFillShade="D9"/>
            <w:vAlign w:val="center"/>
          </w:tcPr>
          <w:p w14:paraId="1F41EAC0" w14:textId="77777777" w:rsidR="00932333" w:rsidRPr="0027004C" w:rsidRDefault="00932333" w:rsidP="006006D5">
            <w:pPr>
              <w:rPr>
                <w:rFonts w:ascii="Ebrima" w:hAnsi="Ebrima" w:cs="Dubai"/>
                <w:color w:val="000000"/>
                <w:sz w:val="18"/>
                <w:szCs w:val="18"/>
              </w:rPr>
            </w:pPr>
          </w:p>
        </w:tc>
      </w:tr>
      <w:permEnd w:id="1547520824"/>
      <w:permEnd w:id="1388649515"/>
      <w:permEnd w:id="33560920"/>
      <w:tr w:rsidR="00416854" w:rsidRPr="0027004C" w14:paraId="432D31FC" w14:textId="132097B7" w:rsidTr="00416854">
        <w:tc>
          <w:tcPr>
            <w:tcW w:w="2712" w:type="dxa"/>
            <w:gridSpan w:val="2"/>
          </w:tcPr>
          <w:p w14:paraId="6DD29864" w14:textId="3AAE49C2" w:rsidR="00416854" w:rsidRPr="007457DF" w:rsidRDefault="00416854" w:rsidP="006006D5">
            <w:pPr>
              <w:ind w:left="40"/>
              <w:rPr>
                <w:rFonts w:ascii="Ebrima" w:hAnsi="Ebrima" w:cs="Dubai"/>
                <w:i/>
                <w:color w:val="000000"/>
                <w:sz w:val="16"/>
                <w:szCs w:val="16"/>
              </w:rPr>
            </w:pPr>
            <w:r w:rsidRPr="007457DF">
              <w:rPr>
                <w:rFonts w:ascii="Ebrima" w:hAnsi="Ebrima" w:cs="Dubai"/>
                <w:i/>
                <w:color w:val="000000"/>
                <w:sz w:val="16"/>
                <w:szCs w:val="16"/>
              </w:rPr>
              <w:t>Datum</w:t>
            </w:r>
          </w:p>
        </w:tc>
        <w:tc>
          <w:tcPr>
            <w:tcW w:w="7221" w:type="dxa"/>
            <w:gridSpan w:val="3"/>
          </w:tcPr>
          <w:p w14:paraId="64690705" w14:textId="4B50730A" w:rsidR="00416854" w:rsidRPr="007457DF" w:rsidRDefault="00416854" w:rsidP="00416854">
            <w:pPr>
              <w:rPr>
                <w:rFonts w:ascii="Ebrima" w:hAnsi="Ebrima" w:cs="Dubai"/>
                <w:i/>
                <w:color w:val="000000"/>
                <w:sz w:val="16"/>
                <w:szCs w:val="16"/>
              </w:rPr>
            </w:pPr>
            <w:r w:rsidRPr="007457DF">
              <w:rPr>
                <w:rFonts w:ascii="Ebrima" w:hAnsi="Ebrima" w:cs="Dubai"/>
                <w:i/>
                <w:color w:val="000000"/>
                <w:sz w:val="16"/>
                <w:szCs w:val="16"/>
              </w:rPr>
              <w:t>Ort</w:t>
            </w:r>
          </w:p>
        </w:tc>
      </w:tr>
      <w:tr w:rsidR="00932333" w:rsidRPr="0027004C" w14:paraId="21554541" w14:textId="77777777" w:rsidTr="00416854">
        <w:tc>
          <w:tcPr>
            <w:tcW w:w="9933" w:type="dxa"/>
            <w:gridSpan w:val="5"/>
          </w:tcPr>
          <w:p w14:paraId="37E35B8D" w14:textId="77777777" w:rsidR="00932333" w:rsidRPr="0027004C" w:rsidRDefault="00932333" w:rsidP="006006D5">
            <w:pPr>
              <w:ind w:left="40"/>
              <w:rPr>
                <w:rFonts w:ascii="Ebrima" w:hAnsi="Ebrima" w:cs="Dubai"/>
                <w:color w:val="000000"/>
                <w:sz w:val="16"/>
                <w:szCs w:val="16"/>
              </w:rPr>
            </w:pPr>
          </w:p>
          <w:p w14:paraId="283C033F" w14:textId="650AA5F3" w:rsidR="00932333" w:rsidRPr="0027004C" w:rsidRDefault="00932333" w:rsidP="00932333">
            <w:pPr>
              <w:tabs>
                <w:tab w:val="left" w:pos="6361"/>
              </w:tabs>
              <w:ind w:left="40"/>
              <w:rPr>
                <w:rFonts w:ascii="Ebrima" w:hAnsi="Ebrima" w:cs="Dubai"/>
                <w:color w:val="000000"/>
                <w:sz w:val="22"/>
              </w:rPr>
            </w:pPr>
            <w:r w:rsidRPr="0027004C">
              <w:rPr>
                <w:rFonts w:ascii="Ebrima" w:hAnsi="Ebrima" w:cs="Dubai"/>
                <w:color w:val="000000"/>
              </w:rPr>
              <w:t>Mitarbeiter/Funktionsträger (Ehrenamt)</w:t>
            </w:r>
          </w:p>
        </w:tc>
      </w:tr>
      <w:tr w:rsidR="00932333" w:rsidRPr="0027004C" w14:paraId="5EDB3D54" w14:textId="77777777" w:rsidTr="00416854">
        <w:trPr>
          <w:trHeight w:val="576"/>
        </w:trPr>
        <w:tc>
          <w:tcPr>
            <w:tcW w:w="4125" w:type="dxa"/>
            <w:gridSpan w:val="3"/>
            <w:shd w:val="clear" w:color="auto" w:fill="D9D9D9" w:themeFill="background1" w:themeFillShade="D9"/>
            <w:vAlign w:val="center"/>
          </w:tcPr>
          <w:p w14:paraId="5F4E9F62" w14:textId="77777777" w:rsidR="00932333" w:rsidRPr="0027004C" w:rsidRDefault="00932333" w:rsidP="006006D5">
            <w:pPr>
              <w:rPr>
                <w:rFonts w:ascii="Ebrima" w:hAnsi="Ebrima" w:cs="Dubai"/>
                <w:color w:val="000000"/>
                <w:sz w:val="18"/>
                <w:szCs w:val="18"/>
              </w:rPr>
            </w:pPr>
            <w:permStart w:id="742082558" w:edGrp="everyone" w:colFirst="0" w:colLast="0"/>
            <w:permStart w:id="38558468" w:edGrp="everyone" w:colFirst="1" w:colLast="1"/>
          </w:p>
        </w:tc>
        <w:tc>
          <w:tcPr>
            <w:tcW w:w="142" w:type="dxa"/>
            <w:shd w:val="clear" w:color="auto" w:fill="auto"/>
            <w:vAlign w:val="center"/>
          </w:tcPr>
          <w:p w14:paraId="66456B75" w14:textId="77777777" w:rsidR="00932333" w:rsidRPr="0027004C" w:rsidRDefault="00932333" w:rsidP="006006D5">
            <w:pPr>
              <w:jc w:val="center"/>
              <w:rPr>
                <w:rFonts w:ascii="Ebrima" w:hAnsi="Ebrima" w:cs="Dubai"/>
                <w:color w:val="000000"/>
                <w:sz w:val="18"/>
                <w:szCs w:val="18"/>
              </w:rPr>
            </w:pPr>
          </w:p>
        </w:tc>
        <w:tc>
          <w:tcPr>
            <w:tcW w:w="5666" w:type="dxa"/>
            <w:shd w:val="clear" w:color="auto" w:fill="D9D9D9" w:themeFill="background1" w:themeFillShade="D9"/>
            <w:vAlign w:val="center"/>
          </w:tcPr>
          <w:p w14:paraId="1038672F" w14:textId="067738DD" w:rsidR="00932333" w:rsidRPr="0027004C" w:rsidRDefault="007457DF" w:rsidP="006006D5">
            <w:pPr>
              <w:rPr>
                <w:rFonts w:ascii="Ebrima" w:hAnsi="Ebrima" w:cs="Dubai"/>
                <w:color w:val="000000"/>
                <w:sz w:val="18"/>
                <w:szCs w:val="18"/>
              </w:rPr>
            </w:pPr>
            <w:r w:rsidRPr="00914207">
              <w:rPr>
                <w:rFonts w:eastAsia="Wingdings 2" w:cs="Wingdings 2"/>
                <w:color w:val="C00000"/>
                <w:sz w:val="72"/>
                <w:szCs w:val="72"/>
              </w:rPr>
              <w:sym w:font="Wingdings 2" w:char="F04F"/>
            </w:r>
          </w:p>
        </w:tc>
      </w:tr>
      <w:permEnd w:id="742082558"/>
      <w:permEnd w:id="38558468"/>
      <w:tr w:rsidR="00932333" w:rsidRPr="0027004C" w14:paraId="44F70F3A" w14:textId="77777777" w:rsidTr="00416854">
        <w:tc>
          <w:tcPr>
            <w:tcW w:w="4125" w:type="dxa"/>
            <w:gridSpan w:val="3"/>
          </w:tcPr>
          <w:p w14:paraId="1BCCB5C1" w14:textId="77777777" w:rsidR="00932333" w:rsidRPr="007457DF" w:rsidRDefault="00932333" w:rsidP="006006D5">
            <w:pPr>
              <w:ind w:left="40"/>
              <w:rPr>
                <w:rFonts w:ascii="Ebrima" w:hAnsi="Ebrima" w:cs="Dubai"/>
                <w:i/>
                <w:color w:val="000000"/>
                <w:sz w:val="16"/>
                <w:szCs w:val="16"/>
              </w:rPr>
            </w:pPr>
            <w:r w:rsidRPr="007457DF">
              <w:rPr>
                <w:rFonts w:ascii="Ebrima" w:hAnsi="Ebrima" w:cs="Dubai"/>
                <w:i/>
                <w:color w:val="000000"/>
                <w:sz w:val="16"/>
                <w:szCs w:val="16"/>
              </w:rPr>
              <w:t>Name, Vorname in Druckschrift</w:t>
            </w:r>
          </w:p>
        </w:tc>
        <w:tc>
          <w:tcPr>
            <w:tcW w:w="142" w:type="dxa"/>
          </w:tcPr>
          <w:p w14:paraId="176578B8" w14:textId="77777777" w:rsidR="00932333" w:rsidRPr="007457DF" w:rsidRDefault="00932333" w:rsidP="006006D5">
            <w:pPr>
              <w:ind w:left="40"/>
              <w:rPr>
                <w:rFonts w:ascii="Ebrima" w:hAnsi="Ebrima" w:cs="Dubai"/>
                <w:i/>
                <w:color w:val="000000"/>
                <w:sz w:val="16"/>
                <w:szCs w:val="16"/>
              </w:rPr>
            </w:pPr>
          </w:p>
        </w:tc>
        <w:tc>
          <w:tcPr>
            <w:tcW w:w="5666" w:type="dxa"/>
          </w:tcPr>
          <w:p w14:paraId="2AD4E8E3" w14:textId="77777777" w:rsidR="00932333" w:rsidRPr="007457DF" w:rsidRDefault="00932333" w:rsidP="006006D5">
            <w:pPr>
              <w:ind w:left="40"/>
              <w:rPr>
                <w:rFonts w:ascii="Ebrima" w:hAnsi="Ebrima" w:cs="Dubai"/>
                <w:i/>
                <w:color w:val="000000"/>
                <w:sz w:val="16"/>
                <w:szCs w:val="16"/>
              </w:rPr>
            </w:pPr>
            <w:r w:rsidRPr="007457DF">
              <w:rPr>
                <w:rFonts w:ascii="Ebrima" w:hAnsi="Ebrima" w:cs="Dubai"/>
                <w:i/>
                <w:color w:val="000000"/>
                <w:sz w:val="16"/>
                <w:szCs w:val="16"/>
              </w:rPr>
              <w:t>Unterschrift</w:t>
            </w:r>
          </w:p>
        </w:tc>
      </w:tr>
    </w:tbl>
    <w:p w14:paraId="636076AC" w14:textId="3C8A053B" w:rsidR="00B51665" w:rsidRPr="0027004C" w:rsidRDefault="0076721B" w:rsidP="007457DF">
      <w:pPr>
        <w:pStyle w:val="berschrift1"/>
        <w:spacing w:before="120"/>
        <w:rPr>
          <w:rFonts w:ascii="Ebrima" w:hAnsi="Ebrima" w:cs="Dubai"/>
          <w:b w:val="0"/>
          <w:bCs w:val="0"/>
        </w:rPr>
      </w:pPr>
      <w:r w:rsidRPr="0027004C">
        <w:rPr>
          <w:rFonts w:ascii="Ebrima" w:hAnsi="Ebrima" w:cs="Dubai"/>
          <w:b w:val="0"/>
          <w:bCs w:val="0"/>
        </w:rPr>
        <w:lastRenderedPageBreak/>
        <w:t>Bestimmungen zur Datenschutzverordnung</w:t>
      </w:r>
    </w:p>
    <w:p w14:paraId="06B588E4" w14:textId="3433C782" w:rsidR="00B51665" w:rsidRPr="0027004C" w:rsidRDefault="00B51665" w:rsidP="007457DF">
      <w:pPr>
        <w:pStyle w:val="Listenabsatz"/>
        <w:suppressAutoHyphens w:val="0"/>
        <w:rPr>
          <w:rFonts w:ascii="Ebrima" w:hAnsi="Ebrima" w:cs="Dubai"/>
        </w:rPr>
      </w:pPr>
      <w:r w:rsidRPr="0027004C">
        <w:rPr>
          <w:rFonts w:ascii="Ebrima" w:hAnsi="Ebrima" w:cs="Dubai"/>
        </w:rPr>
        <w:t xml:space="preserve">Alle ehrenamtlich tätigen Mitarbeiter bzw. Funktionsträger des </w:t>
      </w:r>
      <w:r w:rsidR="005C5F4A">
        <w:rPr>
          <w:rFonts w:ascii="Ebrima" w:hAnsi="Ebrima" w:cs="Dubai"/>
        </w:rPr>
        <w:t>TSV 1909 Gersthofen e. V</w:t>
      </w:r>
      <w:r w:rsidR="00162F26" w:rsidRPr="0027004C">
        <w:rPr>
          <w:rFonts w:ascii="Ebrima" w:hAnsi="Ebrima" w:cs="Dubai"/>
        </w:rPr>
        <w:t>.</w:t>
      </w:r>
      <w:r w:rsidRPr="0027004C">
        <w:rPr>
          <w:rFonts w:ascii="Ebrima" w:hAnsi="Ebrima" w:cs="Dubai"/>
        </w:rPr>
        <w:t xml:space="preserve"> die Daten über Einzelpersonen verarbeiten oder von diesen Daten Kenntnis erlangen, sind nach § 5 Bundesdatenschutzgesetz (BDSG) bzw. nach Art 32 Abs. 4 Europäischen Datenschutzgrundverordnung (EU-DSGVO) zur Einhaltung des Datengeheimnisses verpflichtet.</w:t>
      </w:r>
    </w:p>
    <w:p w14:paraId="7D515596" w14:textId="77777777" w:rsidR="00B51665" w:rsidRPr="0027004C" w:rsidRDefault="00B51665" w:rsidP="007457DF">
      <w:pPr>
        <w:pStyle w:val="Listenabsatz"/>
        <w:suppressAutoHyphens w:val="0"/>
        <w:rPr>
          <w:rFonts w:ascii="Ebrima" w:hAnsi="Ebrima" w:cs="Dubai"/>
        </w:rPr>
      </w:pPr>
    </w:p>
    <w:p w14:paraId="344D55A0" w14:textId="6962E889" w:rsidR="00B51665" w:rsidRPr="0027004C" w:rsidRDefault="00B51665" w:rsidP="007457DF">
      <w:pPr>
        <w:pStyle w:val="Listenabsatz"/>
        <w:suppressAutoHyphens w:val="0"/>
        <w:rPr>
          <w:rFonts w:ascii="Ebrima" w:hAnsi="Ebrima" w:cs="Dubai"/>
        </w:rPr>
      </w:pPr>
      <w:r w:rsidRPr="0027004C">
        <w:rPr>
          <w:rFonts w:ascii="Ebrima" w:hAnsi="Ebrima" w:cs="Dubai"/>
        </w:rPr>
        <w:t xml:space="preserve">Jeder einzelne ehrenamtlich tätige Mitarbeiter bzw. Funktionsträger wird bei der Aufnahme seiner Tätigkeit für den </w:t>
      </w:r>
      <w:r w:rsidR="005C5F4A">
        <w:rPr>
          <w:rFonts w:ascii="Ebrima" w:hAnsi="Ebrima" w:cs="Dubai"/>
        </w:rPr>
        <w:t>TSV 1909 Gersthofen e. V</w:t>
      </w:r>
      <w:r w:rsidR="00162F26" w:rsidRPr="0027004C">
        <w:rPr>
          <w:rFonts w:ascii="Ebrima" w:hAnsi="Ebrima" w:cs="Dubai"/>
        </w:rPr>
        <w:t>.</w:t>
      </w:r>
      <w:r w:rsidRPr="0027004C">
        <w:rPr>
          <w:rFonts w:ascii="Ebrima" w:hAnsi="Ebrima" w:cs="Dubai"/>
        </w:rPr>
        <w:t xml:space="preserve"> durch den </w:t>
      </w:r>
      <w:r w:rsidR="005C5F4A">
        <w:rPr>
          <w:rFonts w:ascii="Ebrima" w:hAnsi="Ebrima" w:cs="Dubai"/>
        </w:rPr>
        <w:t>TSV 1909 Gersthofen e. V</w:t>
      </w:r>
      <w:r w:rsidR="00162F26" w:rsidRPr="0027004C">
        <w:rPr>
          <w:rFonts w:ascii="Ebrima" w:hAnsi="Ebrima" w:cs="Dubai"/>
        </w:rPr>
        <w:t>.</w:t>
      </w:r>
      <w:r w:rsidRPr="0027004C">
        <w:rPr>
          <w:rFonts w:ascii="Ebrima" w:hAnsi="Ebrima" w:cs="Dubai"/>
        </w:rPr>
        <w:t xml:space="preserve"> auf das Datengeheimnis verpflichtet. Diese Verpflichtung besteht auch nach Beendigung der Tätigkeit fort.</w:t>
      </w:r>
    </w:p>
    <w:p w14:paraId="15DAB7F7" w14:textId="77777777" w:rsidR="00B51665" w:rsidRPr="0027004C" w:rsidRDefault="00B51665" w:rsidP="007457DF">
      <w:pPr>
        <w:pStyle w:val="Listenabsatz"/>
        <w:suppressAutoHyphens w:val="0"/>
        <w:rPr>
          <w:rFonts w:ascii="Ebrima" w:hAnsi="Ebrima" w:cs="Dubai"/>
        </w:rPr>
      </w:pPr>
    </w:p>
    <w:p w14:paraId="02D0343C" w14:textId="77777777" w:rsidR="00B51665" w:rsidRPr="0027004C" w:rsidRDefault="00B51665" w:rsidP="007457DF">
      <w:pPr>
        <w:pStyle w:val="Listenabsatz"/>
        <w:suppressAutoHyphens w:val="0"/>
        <w:rPr>
          <w:rFonts w:ascii="Ebrima" w:hAnsi="Ebrima" w:cs="Dubai"/>
        </w:rPr>
      </w:pPr>
      <w:r w:rsidRPr="0027004C">
        <w:rPr>
          <w:rFonts w:ascii="Ebrima" w:hAnsi="Ebrima" w:cs="Dubai"/>
        </w:rPr>
        <w:t>Diese Verpflichtung auf das Datengeheimnis beinhaltet keinerlei Kundgabe eines Misstrauens gegenüber einzelnen Mitarbeitern des Auftragnehmers, sondern entspricht alleine den gesetzlichen Vorgaben des BDSG bzw. der EU-DSGVO.</w:t>
      </w:r>
    </w:p>
    <w:p w14:paraId="08708970" w14:textId="77777777" w:rsidR="00B51665" w:rsidRPr="0027004C" w:rsidRDefault="00B51665" w:rsidP="007457DF">
      <w:pPr>
        <w:pStyle w:val="Listenabsatz"/>
        <w:suppressAutoHyphens w:val="0"/>
        <w:rPr>
          <w:rFonts w:ascii="Ebrima" w:hAnsi="Ebrima" w:cs="Dubai"/>
        </w:rPr>
      </w:pPr>
    </w:p>
    <w:p w14:paraId="60554489" w14:textId="4C65D49C" w:rsidR="00B51665" w:rsidRPr="0027004C" w:rsidRDefault="00B51665" w:rsidP="007457DF">
      <w:pPr>
        <w:pStyle w:val="Listenabsatz"/>
        <w:suppressAutoHyphens w:val="0"/>
        <w:rPr>
          <w:rFonts w:ascii="Ebrima" w:hAnsi="Ebrima" w:cs="Dubai"/>
        </w:rPr>
      </w:pPr>
      <w:r w:rsidRPr="0027004C">
        <w:rPr>
          <w:rFonts w:ascii="Ebrima" w:hAnsi="Ebrima" w:cs="Dubai"/>
        </w:rPr>
        <w:t xml:space="preserve">Personenbezogene Daten sind alle die Daten, in denen Einzelangaben über persönliche oder sachliche Verhältnisse einer bestimmten oder aus den Daten-Inhalten bestimmbaren Person, abgespeichert sind. Dazu gehören beispielsweise Adressen, Bankverbindungen oder Daten über Geschäftsbeziehungen zwischen Kunden und dem </w:t>
      </w:r>
      <w:r w:rsidR="005C5F4A">
        <w:rPr>
          <w:rFonts w:ascii="Ebrima" w:hAnsi="Ebrima" w:cs="Dubai"/>
        </w:rPr>
        <w:t>TSV 1909 Gersthofen e. V</w:t>
      </w:r>
      <w:r w:rsidR="00162F26" w:rsidRPr="0027004C">
        <w:rPr>
          <w:rFonts w:ascii="Ebrima" w:hAnsi="Ebrima" w:cs="Dubai"/>
        </w:rPr>
        <w:t>.</w:t>
      </w:r>
    </w:p>
    <w:p w14:paraId="42332B1B" w14:textId="77777777" w:rsidR="00B51665" w:rsidRPr="0027004C" w:rsidRDefault="00B51665" w:rsidP="007457DF">
      <w:pPr>
        <w:pStyle w:val="Listenabsatz"/>
        <w:suppressAutoHyphens w:val="0"/>
        <w:rPr>
          <w:rFonts w:ascii="Ebrima" w:hAnsi="Ebrima" w:cs="Dubai"/>
        </w:rPr>
      </w:pPr>
    </w:p>
    <w:p w14:paraId="456F85CA" w14:textId="424FAE4E" w:rsidR="00B51665" w:rsidRPr="0027004C" w:rsidRDefault="00B51665" w:rsidP="007457DF">
      <w:pPr>
        <w:pStyle w:val="Listenabsatz"/>
        <w:suppressAutoHyphens w:val="0"/>
        <w:rPr>
          <w:rFonts w:ascii="Ebrima" w:hAnsi="Ebrima" w:cs="Dubai"/>
        </w:rPr>
      </w:pPr>
      <w:r w:rsidRPr="0027004C">
        <w:rPr>
          <w:rFonts w:ascii="Ebrima" w:hAnsi="Ebrima" w:cs="Dubai"/>
        </w:rPr>
        <w:t>Das Datengeheimnis erfasst jede Form der Datenverarbeitung, wie:</w:t>
      </w:r>
    </w:p>
    <w:p w14:paraId="626C801B" w14:textId="77777777" w:rsidR="00B51665" w:rsidRPr="0027004C" w:rsidRDefault="00B51665" w:rsidP="00F57A65">
      <w:pPr>
        <w:pStyle w:val="Listenabsatz"/>
        <w:numPr>
          <w:ilvl w:val="0"/>
          <w:numId w:val="6"/>
        </w:numPr>
        <w:suppressAutoHyphens w:val="0"/>
        <w:ind w:left="709"/>
        <w:rPr>
          <w:rFonts w:ascii="Ebrima" w:hAnsi="Ebrima" w:cs="Dubai"/>
        </w:rPr>
      </w:pPr>
      <w:r w:rsidRPr="0027004C">
        <w:rPr>
          <w:rFonts w:ascii="Ebrima" w:hAnsi="Ebrima" w:cs="Dubai"/>
        </w:rPr>
        <w:t>Die Erhebung und Erfassung von personenbezogenen Daten,</w:t>
      </w:r>
    </w:p>
    <w:p w14:paraId="777B70F5" w14:textId="77777777" w:rsidR="00B51665" w:rsidRPr="0027004C" w:rsidRDefault="00B51665" w:rsidP="00F57A65">
      <w:pPr>
        <w:pStyle w:val="Listenabsatz"/>
        <w:numPr>
          <w:ilvl w:val="0"/>
          <w:numId w:val="6"/>
        </w:numPr>
        <w:suppressAutoHyphens w:val="0"/>
        <w:ind w:left="709"/>
        <w:rPr>
          <w:rFonts w:ascii="Ebrima" w:hAnsi="Ebrima" w:cs="Dubai"/>
        </w:rPr>
      </w:pPr>
      <w:r w:rsidRPr="0027004C">
        <w:rPr>
          <w:rFonts w:ascii="Ebrima" w:hAnsi="Ebrima" w:cs="Dubai"/>
        </w:rPr>
        <w:t>Die Auswertung von personenbezogenen Daten,</w:t>
      </w:r>
    </w:p>
    <w:p w14:paraId="55A96F73" w14:textId="77777777" w:rsidR="00B51665" w:rsidRPr="0027004C" w:rsidRDefault="00B51665" w:rsidP="00F57A65">
      <w:pPr>
        <w:pStyle w:val="Listenabsatz"/>
        <w:numPr>
          <w:ilvl w:val="0"/>
          <w:numId w:val="6"/>
        </w:numPr>
        <w:suppressAutoHyphens w:val="0"/>
        <w:ind w:left="709"/>
        <w:rPr>
          <w:rFonts w:ascii="Ebrima" w:hAnsi="Ebrima" w:cs="Dubai"/>
        </w:rPr>
      </w:pPr>
      <w:r w:rsidRPr="0027004C">
        <w:rPr>
          <w:rFonts w:ascii="Ebrima" w:hAnsi="Ebrima" w:cs="Dubai"/>
        </w:rPr>
        <w:t>Die Weitergabe von Datenträgern,</w:t>
      </w:r>
    </w:p>
    <w:p w14:paraId="60255FC6" w14:textId="77777777" w:rsidR="00B51665" w:rsidRPr="0027004C" w:rsidRDefault="00B51665" w:rsidP="00F57A65">
      <w:pPr>
        <w:pStyle w:val="Listenabsatz"/>
        <w:numPr>
          <w:ilvl w:val="0"/>
          <w:numId w:val="6"/>
        </w:numPr>
        <w:suppressAutoHyphens w:val="0"/>
        <w:ind w:left="709"/>
        <w:rPr>
          <w:rFonts w:ascii="Ebrima" w:hAnsi="Ebrima" w:cs="Dubai"/>
        </w:rPr>
      </w:pPr>
      <w:r w:rsidRPr="0027004C">
        <w:rPr>
          <w:rFonts w:ascii="Ebrima" w:hAnsi="Ebrima" w:cs="Dubai"/>
        </w:rPr>
        <w:t>Die Einsichtnahme in Bildschirm-Inhalte oder</w:t>
      </w:r>
    </w:p>
    <w:p w14:paraId="14D81655" w14:textId="77777777" w:rsidR="00B51665" w:rsidRPr="0027004C" w:rsidRDefault="00B51665" w:rsidP="00F57A65">
      <w:pPr>
        <w:pStyle w:val="Listenabsatz"/>
        <w:numPr>
          <w:ilvl w:val="0"/>
          <w:numId w:val="6"/>
        </w:numPr>
        <w:suppressAutoHyphens w:val="0"/>
        <w:ind w:left="709"/>
        <w:rPr>
          <w:rFonts w:ascii="Ebrima" w:hAnsi="Ebrima" w:cs="Dubai"/>
        </w:rPr>
      </w:pPr>
      <w:r w:rsidRPr="0027004C">
        <w:rPr>
          <w:rFonts w:ascii="Ebrima" w:hAnsi="Ebrima" w:cs="Dubai"/>
        </w:rPr>
        <w:t>Die Weitergabe von Computer-Ausdrucken oder Dateien.</w:t>
      </w:r>
    </w:p>
    <w:p w14:paraId="40DD87D5" w14:textId="77777777" w:rsidR="00B51665" w:rsidRPr="0027004C" w:rsidRDefault="00B51665" w:rsidP="007457DF">
      <w:pPr>
        <w:pStyle w:val="Listenabsatz"/>
        <w:suppressAutoHyphens w:val="0"/>
        <w:rPr>
          <w:rFonts w:ascii="Ebrima" w:hAnsi="Ebrima" w:cs="Dubai"/>
        </w:rPr>
      </w:pPr>
    </w:p>
    <w:p w14:paraId="0DB0BEC3" w14:textId="77777777" w:rsidR="00B51665" w:rsidRPr="0027004C" w:rsidRDefault="00B51665" w:rsidP="007457DF">
      <w:pPr>
        <w:pStyle w:val="Listenabsatz"/>
        <w:suppressAutoHyphens w:val="0"/>
        <w:rPr>
          <w:rFonts w:ascii="Ebrima" w:hAnsi="Ebrima" w:cs="Dubai"/>
        </w:rPr>
      </w:pPr>
      <w:r w:rsidRPr="0027004C">
        <w:rPr>
          <w:rFonts w:ascii="Ebrima" w:hAnsi="Ebrima" w:cs="Dubai"/>
        </w:rPr>
        <w:t>Geschützt sind alle in Dateien gespeicherten, auf Papier gedruckten und auf WEB-Masken einsehbare Angaben, die sich auf eine bestimmte einzelne Person oder durch zusätzliches Wissen bestimmbare Einzel-Person, beziehen.</w:t>
      </w:r>
    </w:p>
    <w:p w14:paraId="50930426" w14:textId="77777777" w:rsidR="00B51665" w:rsidRPr="0027004C" w:rsidRDefault="00B51665" w:rsidP="007457DF">
      <w:pPr>
        <w:pStyle w:val="Listenabsatz"/>
        <w:suppressAutoHyphens w:val="0"/>
        <w:rPr>
          <w:rFonts w:ascii="Ebrima" w:hAnsi="Ebrima" w:cs="Dubai"/>
        </w:rPr>
      </w:pPr>
    </w:p>
    <w:p w14:paraId="33130052" w14:textId="30931447" w:rsidR="00B51665" w:rsidRPr="0027004C" w:rsidRDefault="00B51665" w:rsidP="007457DF">
      <w:pPr>
        <w:pStyle w:val="Listenabsatz"/>
        <w:suppressAutoHyphens w:val="0"/>
        <w:rPr>
          <w:rFonts w:ascii="Ebrima" w:hAnsi="Ebrima" w:cs="Dubai"/>
        </w:rPr>
      </w:pPr>
      <w:r w:rsidRPr="0027004C">
        <w:rPr>
          <w:rFonts w:ascii="Ebrima" w:hAnsi="Ebrima" w:cs="Dubai"/>
        </w:rPr>
        <w:t xml:space="preserve">Keine im </w:t>
      </w:r>
      <w:r w:rsidR="005C5F4A">
        <w:rPr>
          <w:rFonts w:ascii="Ebrima" w:hAnsi="Ebrima" w:cs="Dubai"/>
        </w:rPr>
        <w:t>TSV 1909 Gersthofen e. V</w:t>
      </w:r>
      <w:r w:rsidR="00162F26" w:rsidRPr="0027004C">
        <w:rPr>
          <w:rFonts w:ascii="Ebrima" w:hAnsi="Ebrima" w:cs="Dubai"/>
        </w:rPr>
        <w:t>.</w:t>
      </w:r>
      <w:r w:rsidRPr="0027004C">
        <w:rPr>
          <w:rFonts w:ascii="Ebrima" w:hAnsi="Ebrima" w:cs="Dubai"/>
        </w:rPr>
        <w:t xml:space="preserve"> tätige Person darf geschützte personenbezogene Daten unbefugt zu einem anderen, als dem zur jeweiligen rechtmäßigen vertraglichen Aufgabenerfüllung gehörenden Zweck erheben, verarbeiten, anderen bekannt bzw. zugänglich machen oder in sonstiger Weise nutzen.</w:t>
      </w:r>
    </w:p>
    <w:p w14:paraId="7B000D72" w14:textId="77777777" w:rsidR="00B51665" w:rsidRPr="0027004C" w:rsidRDefault="00B51665" w:rsidP="007457DF">
      <w:pPr>
        <w:pStyle w:val="Listenabsatz"/>
        <w:suppressAutoHyphens w:val="0"/>
        <w:rPr>
          <w:rFonts w:ascii="Ebrima" w:hAnsi="Ebrima" w:cs="Dubai"/>
        </w:rPr>
      </w:pPr>
    </w:p>
    <w:p w14:paraId="4C10CF71" w14:textId="27D75F3D" w:rsidR="00B51665" w:rsidRPr="0027004C" w:rsidRDefault="00B51665" w:rsidP="007457DF">
      <w:pPr>
        <w:pStyle w:val="Listenabsatz"/>
        <w:suppressAutoHyphens w:val="0"/>
        <w:rPr>
          <w:rFonts w:ascii="Ebrima" w:hAnsi="Ebrima" w:cs="Dubai"/>
        </w:rPr>
      </w:pPr>
      <w:r w:rsidRPr="0027004C">
        <w:rPr>
          <w:rFonts w:ascii="Ebrima" w:hAnsi="Ebrima" w:cs="Dubai"/>
        </w:rPr>
        <w:t xml:space="preserve">Personenbezogene Daten dürfen auch nicht für private Zwecke genutzt werden. Deshalb ist es grundsätzlich verboten, personenbezogene Daten des </w:t>
      </w:r>
      <w:r w:rsidR="005C5F4A">
        <w:rPr>
          <w:rFonts w:ascii="Ebrima" w:hAnsi="Ebrima" w:cs="Dubai"/>
        </w:rPr>
        <w:t>TSV 1909 Gersthofen e. V</w:t>
      </w:r>
      <w:r w:rsidR="00162F26" w:rsidRPr="0027004C">
        <w:rPr>
          <w:rFonts w:ascii="Ebrima" w:hAnsi="Ebrima" w:cs="Dubai"/>
        </w:rPr>
        <w:t>.</w:t>
      </w:r>
      <w:r w:rsidRPr="0027004C">
        <w:rPr>
          <w:rFonts w:ascii="Ebrima" w:hAnsi="Ebrima" w:cs="Dubai"/>
        </w:rPr>
        <w:t xml:space="preserve"> auf Datenträger, USB-Sticks oder mobile DV-Systeme (Notebooks</w:t>
      </w:r>
      <w:r w:rsidR="00692EB5" w:rsidRPr="0027004C">
        <w:rPr>
          <w:rFonts w:ascii="Ebrima" w:hAnsi="Ebrima" w:cs="Dubai"/>
        </w:rPr>
        <w:t>, Tablets</w:t>
      </w:r>
      <w:r w:rsidR="00803F20" w:rsidRPr="0027004C">
        <w:rPr>
          <w:rFonts w:ascii="Ebrima" w:hAnsi="Ebrima" w:cs="Dubai"/>
        </w:rPr>
        <w:t>, Smartphones</w:t>
      </w:r>
      <w:r w:rsidRPr="0027004C">
        <w:rPr>
          <w:rFonts w:ascii="Ebrima" w:hAnsi="Ebrima" w:cs="Dubai"/>
        </w:rPr>
        <w:t xml:space="preserve">) zu kopieren und diese Datenträger aus dem </w:t>
      </w:r>
      <w:r w:rsidR="005C5F4A">
        <w:rPr>
          <w:rFonts w:ascii="Ebrima" w:hAnsi="Ebrima" w:cs="Dubai"/>
        </w:rPr>
        <w:t>TSV 1909 Gersthofen e.</w:t>
      </w:r>
      <w:r w:rsidR="003913C4">
        <w:rPr>
          <w:rFonts w:ascii="Ebrima" w:hAnsi="Ebrima" w:cs="Dubai"/>
        </w:rPr>
        <w:t> </w:t>
      </w:r>
      <w:r w:rsidR="005C5F4A">
        <w:rPr>
          <w:rFonts w:ascii="Ebrima" w:hAnsi="Ebrima" w:cs="Dubai"/>
        </w:rPr>
        <w:t>V</w:t>
      </w:r>
      <w:r w:rsidR="00162F26" w:rsidRPr="0027004C">
        <w:rPr>
          <w:rFonts w:ascii="Ebrima" w:hAnsi="Ebrima" w:cs="Dubai"/>
        </w:rPr>
        <w:t>.</w:t>
      </w:r>
      <w:r w:rsidRPr="0027004C">
        <w:rPr>
          <w:rFonts w:ascii="Ebrima" w:hAnsi="Ebrima" w:cs="Dubai"/>
        </w:rPr>
        <w:t xml:space="preserve"> herauszubringen. Auch die Anfertigung von Screenshots ist nicht zulässig.</w:t>
      </w:r>
    </w:p>
    <w:p w14:paraId="3BF2F3CC" w14:textId="77777777" w:rsidR="00B51665" w:rsidRPr="0027004C" w:rsidRDefault="00B51665" w:rsidP="007457DF">
      <w:pPr>
        <w:pStyle w:val="Listenabsatz"/>
        <w:suppressAutoHyphens w:val="0"/>
        <w:rPr>
          <w:rFonts w:ascii="Ebrima" w:hAnsi="Ebrima" w:cs="Dubai"/>
        </w:rPr>
      </w:pPr>
    </w:p>
    <w:p w14:paraId="727FB977" w14:textId="04E4EB2A" w:rsidR="00B51665" w:rsidRPr="0027004C" w:rsidRDefault="00B51665" w:rsidP="007457DF">
      <w:pPr>
        <w:pStyle w:val="Listenabsatz"/>
        <w:suppressAutoHyphens w:val="0"/>
        <w:rPr>
          <w:rFonts w:ascii="Ebrima" w:hAnsi="Ebrima" w:cs="Dubai"/>
        </w:rPr>
      </w:pPr>
      <w:r w:rsidRPr="0027004C">
        <w:rPr>
          <w:rFonts w:ascii="Ebrima" w:hAnsi="Ebrima" w:cs="Dubai"/>
        </w:rPr>
        <w:t xml:space="preserve">Das Verbot der Bekanntgabe von personenbezogenen Daten gilt gleichermaßen für die Weitergabe dieser Daten an externe Stellen, wie auch an andere Mitarbeiter und Funktionsträger des </w:t>
      </w:r>
      <w:r w:rsidR="005C5F4A">
        <w:rPr>
          <w:rFonts w:ascii="Ebrima" w:hAnsi="Ebrima" w:cs="Dubai"/>
        </w:rPr>
        <w:t>TSV 1909 Gersthofen e. V</w:t>
      </w:r>
      <w:r w:rsidR="00162F26" w:rsidRPr="0027004C">
        <w:rPr>
          <w:rFonts w:ascii="Ebrima" w:hAnsi="Ebrima" w:cs="Dubai"/>
        </w:rPr>
        <w:t>.</w:t>
      </w:r>
      <w:r w:rsidR="007D34BE" w:rsidRPr="0027004C">
        <w:rPr>
          <w:rFonts w:ascii="Ebrima" w:hAnsi="Ebrima" w:cs="Dubai"/>
        </w:rPr>
        <w:t>,</w:t>
      </w:r>
      <w:r w:rsidRPr="0027004C">
        <w:rPr>
          <w:rFonts w:ascii="Ebrima" w:hAnsi="Ebrima" w:cs="Dubai"/>
        </w:rPr>
        <w:t xml:space="preserve"> die für die Erledigung ihrer vertragsgemäßen Aufgaben diese Daten nicht benötigen.</w:t>
      </w:r>
    </w:p>
    <w:p w14:paraId="28FAFAB3" w14:textId="77777777" w:rsidR="00B51665" w:rsidRPr="0027004C" w:rsidRDefault="00B51665" w:rsidP="007457DF">
      <w:pPr>
        <w:pStyle w:val="Listenabsatz"/>
        <w:suppressAutoHyphens w:val="0"/>
        <w:rPr>
          <w:rFonts w:ascii="Ebrima" w:hAnsi="Ebrima" w:cs="Dubai"/>
        </w:rPr>
      </w:pPr>
    </w:p>
    <w:p w14:paraId="3F70713B" w14:textId="77777777" w:rsidR="00B51665" w:rsidRPr="0027004C" w:rsidRDefault="00B51665" w:rsidP="007457DF">
      <w:pPr>
        <w:pStyle w:val="Listenabsatz"/>
        <w:suppressAutoHyphens w:val="0"/>
        <w:rPr>
          <w:rFonts w:ascii="Ebrima" w:hAnsi="Ebrima" w:cs="Dubai"/>
        </w:rPr>
      </w:pPr>
      <w:r w:rsidRPr="0027004C">
        <w:rPr>
          <w:rFonts w:ascii="Ebrima" w:hAnsi="Ebrima" w:cs="Dubai"/>
        </w:rPr>
        <w:t>Verstöße gegen das Datengeheimnis können mit Geld- oder Freiheitsstrafe sowie einer Verbandsstrafe geahndet werden.</w:t>
      </w:r>
    </w:p>
    <w:p w14:paraId="6A465E6F" w14:textId="77777777" w:rsidR="006006D5" w:rsidRPr="0027004C" w:rsidRDefault="006006D5">
      <w:pPr>
        <w:pStyle w:val="Listenabsatz"/>
        <w:rPr>
          <w:rFonts w:ascii="Ebrima" w:hAnsi="Ebrima" w:cs="Dubai"/>
        </w:rPr>
      </w:pPr>
    </w:p>
    <w:sectPr w:rsidR="006006D5" w:rsidRPr="0027004C" w:rsidSect="00652095">
      <w:headerReference w:type="even" r:id="rId11"/>
      <w:headerReference w:type="default" r:id="rId12"/>
      <w:footerReference w:type="even" r:id="rId13"/>
      <w:footerReference w:type="default" r:id="rId14"/>
      <w:headerReference w:type="first" r:id="rId15"/>
      <w:footerReference w:type="first" r:id="rId16"/>
      <w:pgSz w:w="11906" w:h="16838"/>
      <w:pgMar w:top="2552" w:right="1134" w:bottom="1134" w:left="851" w:header="624"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2E4AE0" w14:textId="77777777" w:rsidR="00B30D96" w:rsidRDefault="00B30D96" w:rsidP="0035422C">
      <w:r>
        <w:separator/>
      </w:r>
    </w:p>
    <w:p w14:paraId="0BFB5742" w14:textId="77777777" w:rsidR="00B30D96" w:rsidRDefault="00B30D96" w:rsidP="0035422C"/>
    <w:p w14:paraId="444F3766" w14:textId="77777777" w:rsidR="00B30D96" w:rsidRDefault="00B30D96" w:rsidP="00F50412"/>
  </w:endnote>
  <w:endnote w:type="continuationSeparator" w:id="0">
    <w:p w14:paraId="46F61ABC" w14:textId="77777777" w:rsidR="00B30D96" w:rsidRDefault="00B30D96" w:rsidP="0035422C">
      <w:r>
        <w:continuationSeparator/>
      </w:r>
    </w:p>
    <w:p w14:paraId="6A6C853F" w14:textId="77777777" w:rsidR="00B30D96" w:rsidRDefault="00B30D96" w:rsidP="0035422C"/>
    <w:p w14:paraId="6040B1C1" w14:textId="77777777" w:rsidR="00B30D96" w:rsidRDefault="00B30D96" w:rsidP="00F50412"/>
  </w:endnote>
  <w:endnote w:type="continuationNotice" w:id="1">
    <w:p w14:paraId="122ABFC5" w14:textId="77777777" w:rsidR="00B30D96" w:rsidRDefault="00B30D96" w:rsidP="0035422C"/>
    <w:p w14:paraId="0D0BB1DA" w14:textId="77777777" w:rsidR="00B30D96" w:rsidRDefault="00B30D96" w:rsidP="0035422C"/>
    <w:p w14:paraId="14B29E09" w14:textId="77777777" w:rsidR="00B30D96" w:rsidRDefault="00B30D96" w:rsidP="00F504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embedRegular r:id="rId1" w:fontKey="{DD1CD6D8-BA36-45D6-8889-ACB30FD74F22}"/>
    <w:embedBold r:id="rId2" w:fontKey="{032E8EE4-5646-4FD4-9A30-915383F82925}"/>
    <w:embedItalic r:id="rId3" w:fontKey="{9F85DE89-5913-4019-BA64-A172B6552A4C}"/>
  </w:font>
  <w:font w:name="Calibri">
    <w:panose1 w:val="020F0502020204030204"/>
    <w:charset w:val="00"/>
    <w:family w:val="swiss"/>
    <w:pitch w:val="variable"/>
    <w:sig w:usb0="E00002FF" w:usb1="4000ACFF" w:usb2="00000001" w:usb3="00000000" w:csb0="0000019F" w:csb1="00000000"/>
    <w:embedRegular r:id="rId4" w:fontKey="{AC61CEF9-58EF-43CC-8A18-D7A9FB083E4B}"/>
    <w:embedBold r:id="rId5" w:fontKey="{2F0C5B08-7B3F-4555-BD60-912F6219DEE3}"/>
    <w:embedItalic r:id="rId6" w:fontKey="{B9F69355-80C7-4376-823B-74E330815058}"/>
  </w:font>
  <w:font w:name="Dubai">
    <w:charset w:val="00"/>
    <w:family w:val="swiss"/>
    <w:pitch w:val="variable"/>
    <w:sig w:usb0="80002067" w:usb1="80000000" w:usb2="00000008" w:usb3="00000000" w:csb0="00000041" w:csb1="00000000"/>
    <w:embedRegular r:id="rId7" w:fontKey="{D1EC6EE2-2AFF-4005-8905-40DA3C53B426}"/>
    <w:embedBold r:id="rId8" w:fontKey="{9293067B-FD00-4FA4-9B8B-9F7EF68F87A0}"/>
  </w:font>
  <w:font w:name="Nunito Sans">
    <w:altName w:val="Nunito Sans"/>
    <w:charset w:val="00"/>
    <w:family w:val="auto"/>
    <w:pitch w:val="variable"/>
    <w:sig w:usb0="A00002FF" w:usb1="5000204B" w:usb2="00000000" w:usb3="00000000" w:csb0="00000197" w:csb1="00000000"/>
    <w:embedRegular r:id="rId9" w:fontKey="{2FDFF333-C22B-41B9-92BD-F70E4A2A05F5}"/>
  </w:font>
  <w:font w:name="Segoe UI Historic">
    <w:altName w:val="Segoe UI Symbol"/>
    <w:charset w:val="00"/>
    <w:family w:val="swiss"/>
    <w:pitch w:val="variable"/>
    <w:sig w:usb0="800001EF" w:usb1="02000002" w:usb2="0060C080" w:usb3="00000000" w:csb0="00000001" w:csb1="00000000"/>
    <w:embedRegular r:id="rId10" w:fontKey="{0F2D502C-ECFB-413D-B3D8-4D4916D2BCB3}"/>
    <w:embedBold r:id="rId11" w:fontKey="{AD09D607-AEE7-47AA-A23F-B89C6584B28F}"/>
    <w:embedItalic r:id="rId12" w:fontKey="{EE616F47-36E0-407C-BAD9-5D92681FF65A}"/>
  </w:font>
  <w:font w:name="Times Regular">
    <w:charset w:val="00"/>
    <w:family w:val="auto"/>
    <w:pitch w:val="variable"/>
    <w:sig w:usb0="E00002FF" w:usb1="5000205A" w:usb2="00000000" w:usb3="00000000" w:csb0="0000019F" w:csb1="00000000"/>
  </w:font>
  <w:font w:name="Wingdings 2">
    <w:panose1 w:val="05020102010507070707"/>
    <w:charset w:val="02"/>
    <w:family w:val="roman"/>
    <w:pitch w:val="variable"/>
    <w:sig w:usb0="00000000" w:usb1="10000000" w:usb2="00000000" w:usb3="00000000" w:csb0="80000000" w:csb1="00000000"/>
    <w:embedRegular r:id="rId13" w:fontKey="{A52278CB-3FEB-4B13-8324-4E84F21A7A52}"/>
  </w:font>
  <w:font w:name="Segoe UI">
    <w:panose1 w:val="020B0502040204020203"/>
    <w:charset w:val="00"/>
    <w:family w:val="swiss"/>
    <w:pitch w:val="variable"/>
    <w:sig w:usb0="E4002EFF" w:usb1="C000E47F" w:usb2="00000009" w:usb3="00000000" w:csb0="000001FF" w:csb1="00000000"/>
    <w:embedRegular r:id="rId14" w:fontKey="{391B7BE1-CFCB-4339-8395-616A6A3140DE}"/>
    <w:embedBold r:id="rId15" w:fontKey="{8D3B235D-2B18-4DC6-BF1A-3A3881CB684E}"/>
  </w:font>
  <w:font w:name="Calibri Light">
    <w:panose1 w:val="020F0302020204030204"/>
    <w:charset w:val="00"/>
    <w:family w:val="swiss"/>
    <w:pitch w:val="variable"/>
    <w:sig w:usb0="A00002EF" w:usb1="4000207B" w:usb2="00000000" w:usb3="00000000" w:csb0="0000019F" w:csb1="00000000"/>
    <w:embedRegular r:id="rId16" w:fontKey="{C38F32C3-88AB-4732-AFE5-AF0D13969A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A0141" w14:textId="77777777" w:rsidR="004F5C3B" w:rsidRDefault="004F5C3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Ind w:w="-5" w:type="dxa"/>
      <w:tblBorders>
        <w:left w:val="none" w:sz="0" w:space="0" w:color="auto"/>
        <w:bottom w:val="none" w:sz="0" w:space="0" w:color="auto"/>
        <w:right w:val="none" w:sz="0" w:space="0" w:color="auto"/>
        <w:insideH w:val="none" w:sz="0" w:space="0" w:color="auto"/>
        <w:insideV w:val="none" w:sz="0" w:space="0" w:color="auto"/>
      </w:tblBorders>
      <w:tblCellMar>
        <w:top w:w="57" w:type="dxa"/>
        <w:left w:w="0" w:type="dxa"/>
        <w:right w:w="0" w:type="dxa"/>
      </w:tblCellMar>
      <w:tblLook w:val="04A0" w:firstRow="1" w:lastRow="0" w:firstColumn="1" w:lastColumn="0" w:noHBand="0" w:noVBand="1"/>
    </w:tblPr>
    <w:tblGrid>
      <w:gridCol w:w="3305"/>
      <w:gridCol w:w="3312"/>
      <w:gridCol w:w="3299"/>
    </w:tblGrid>
    <w:tr w:rsidR="00367BF7" w:rsidRPr="003577CD" w14:paraId="3E35F396" w14:textId="77777777" w:rsidTr="004C57F9">
      <w:tc>
        <w:tcPr>
          <w:tcW w:w="3305" w:type="dxa"/>
        </w:tcPr>
        <w:p w14:paraId="2AC58360" w14:textId="77777777" w:rsidR="00367BF7" w:rsidRPr="003577CD" w:rsidRDefault="00367BF7" w:rsidP="00367BF7">
          <w:pPr>
            <w:ind w:left="-102" w:firstLine="102"/>
            <w:rPr>
              <w:rFonts w:ascii="Ebrima" w:hAnsi="Ebrima" w:cs="Segoe UI"/>
              <w:b/>
              <w:bCs/>
              <w:color w:val="000000" w:themeColor="text1"/>
              <w:sz w:val="13"/>
              <w:szCs w:val="13"/>
            </w:rPr>
          </w:pPr>
          <w:r w:rsidRPr="003577CD">
            <w:rPr>
              <w:rFonts w:ascii="Ebrima" w:hAnsi="Ebrima" w:cs="Segoe UI"/>
              <w:b/>
              <w:bCs/>
              <w:color w:val="000000" w:themeColor="text1"/>
              <w:sz w:val="13"/>
              <w:szCs w:val="13"/>
            </w:rPr>
            <w:t>TSV 1909 Gersthofen e. V.</w:t>
          </w:r>
        </w:p>
        <w:p w14:paraId="764DBAE9" w14:textId="77777777" w:rsidR="00367BF7" w:rsidRPr="003577CD" w:rsidRDefault="00367BF7" w:rsidP="00367BF7">
          <w:pPr>
            <w:ind w:left="-102" w:firstLine="102"/>
            <w:rPr>
              <w:rFonts w:ascii="Ebrima" w:hAnsi="Ebrima" w:cs="Segoe UI"/>
              <w:color w:val="000000" w:themeColor="text1"/>
              <w:sz w:val="13"/>
              <w:szCs w:val="13"/>
            </w:rPr>
          </w:pPr>
          <w:r w:rsidRPr="003577CD">
            <w:rPr>
              <w:rFonts w:ascii="Ebrima" w:hAnsi="Ebrima" w:cs="Segoe UI"/>
              <w:color w:val="000000" w:themeColor="text1"/>
              <w:sz w:val="13"/>
              <w:szCs w:val="13"/>
            </w:rPr>
            <w:t>Sportallee 12</w:t>
          </w:r>
        </w:p>
        <w:p w14:paraId="1F086FF6" w14:textId="77777777" w:rsidR="00367BF7" w:rsidRPr="003577CD" w:rsidRDefault="00367BF7" w:rsidP="00367BF7">
          <w:pPr>
            <w:ind w:left="-102" w:firstLine="102"/>
            <w:rPr>
              <w:rFonts w:ascii="Ebrima" w:hAnsi="Ebrima" w:cs="Segoe UI"/>
              <w:color w:val="000000" w:themeColor="text1"/>
              <w:sz w:val="13"/>
              <w:szCs w:val="13"/>
            </w:rPr>
          </w:pPr>
          <w:r w:rsidRPr="003577CD">
            <w:rPr>
              <w:rFonts w:ascii="Ebrima" w:hAnsi="Ebrima" w:cs="Segoe UI"/>
              <w:color w:val="000000" w:themeColor="text1"/>
              <w:sz w:val="13"/>
              <w:szCs w:val="13"/>
            </w:rPr>
            <w:t>86368 Gersthofen</w:t>
          </w:r>
        </w:p>
      </w:tc>
      <w:tc>
        <w:tcPr>
          <w:tcW w:w="3312" w:type="dxa"/>
          <w:vAlign w:val="bottom"/>
        </w:tcPr>
        <w:p w14:paraId="21BBF8D3" w14:textId="77777777" w:rsidR="00367BF7" w:rsidRPr="003577CD" w:rsidRDefault="00367BF7" w:rsidP="00367BF7">
          <w:pPr>
            <w:ind w:left="-102" w:firstLine="102"/>
            <w:jc w:val="center"/>
            <w:rPr>
              <w:rFonts w:ascii="Ebrima" w:hAnsi="Ebrima" w:cs="Segoe UI"/>
              <w:color w:val="000000" w:themeColor="text1"/>
              <w:sz w:val="13"/>
              <w:szCs w:val="13"/>
            </w:rPr>
          </w:pPr>
          <w:r w:rsidRPr="003577CD">
            <w:rPr>
              <w:rFonts w:ascii="Ebrima" w:hAnsi="Ebrima" w:cs="Segoe UI"/>
              <w:color w:val="000000" w:themeColor="text1"/>
              <w:sz w:val="13"/>
              <w:szCs w:val="13"/>
            </w:rPr>
            <w:t>+49 (0) 821 / 49 48 49</w:t>
          </w:r>
        </w:p>
        <w:p w14:paraId="434582EE" w14:textId="77777777" w:rsidR="00367BF7" w:rsidRPr="003577CD" w:rsidRDefault="00367BF7" w:rsidP="00367BF7">
          <w:pPr>
            <w:ind w:left="-102" w:firstLine="102"/>
            <w:jc w:val="center"/>
            <w:rPr>
              <w:rFonts w:ascii="Ebrima" w:hAnsi="Ebrima" w:cs="Segoe UI"/>
              <w:color w:val="000000" w:themeColor="text1"/>
              <w:sz w:val="13"/>
              <w:szCs w:val="13"/>
            </w:rPr>
          </w:pPr>
          <w:r w:rsidRPr="003577CD">
            <w:rPr>
              <w:rFonts w:ascii="Ebrima" w:hAnsi="Ebrima" w:cs="Segoe UI"/>
              <w:color w:val="000000" w:themeColor="text1"/>
              <w:sz w:val="13"/>
              <w:szCs w:val="13"/>
            </w:rPr>
            <w:t>info@tsv-gersthofen.de</w:t>
          </w:r>
        </w:p>
        <w:p w14:paraId="5CBCBADA" w14:textId="77777777" w:rsidR="00367BF7" w:rsidRPr="003577CD" w:rsidRDefault="00367BF7" w:rsidP="00367BF7">
          <w:pPr>
            <w:ind w:left="-102" w:firstLine="102"/>
            <w:jc w:val="center"/>
            <w:rPr>
              <w:rFonts w:ascii="Ebrima" w:hAnsi="Ebrima" w:cs="Segoe UI"/>
              <w:color w:val="000000" w:themeColor="text1"/>
              <w:sz w:val="13"/>
              <w:szCs w:val="13"/>
            </w:rPr>
          </w:pPr>
          <w:r w:rsidRPr="003577CD">
            <w:rPr>
              <w:rFonts w:ascii="Ebrima" w:hAnsi="Ebrima" w:cs="Segoe UI"/>
              <w:color w:val="000000" w:themeColor="text1"/>
              <w:sz w:val="13"/>
              <w:szCs w:val="13"/>
            </w:rPr>
            <w:t>www.tsv-gersthofen.de</w:t>
          </w:r>
        </w:p>
      </w:tc>
      <w:tc>
        <w:tcPr>
          <w:tcW w:w="3299" w:type="dxa"/>
          <w:vAlign w:val="bottom"/>
        </w:tcPr>
        <w:p w14:paraId="4F592798" w14:textId="2CED4405" w:rsidR="00367BF7" w:rsidRDefault="00367BF7" w:rsidP="00367BF7">
          <w:pPr>
            <w:ind w:left="-102" w:firstLine="102"/>
            <w:jc w:val="right"/>
            <w:rPr>
              <w:rFonts w:ascii="Ebrima" w:hAnsi="Ebrima" w:cs="Segoe UI"/>
              <w:color w:val="000000" w:themeColor="text1"/>
              <w:sz w:val="13"/>
              <w:szCs w:val="13"/>
            </w:rPr>
          </w:pPr>
          <w:r w:rsidRPr="003577CD">
            <w:rPr>
              <w:rFonts w:ascii="Ebrima" w:hAnsi="Ebrima" w:cs="Segoe UI"/>
              <w:color w:val="000000" w:themeColor="text1"/>
              <w:sz w:val="13"/>
              <w:szCs w:val="13"/>
            </w:rPr>
            <w:t xml:space="preserve">Stand </w:t>
          </w:r>
          <w:r w:rsidR="004F5C3B">
            <w:rPr>
              <w:rFonts w:ascii="Ebrima" w:hAnsi="Ebrima" w:cs="Segoe UI"/>
              <w:color w:val="000000" w:themeColor="text1"/>
              <w:sz w:val="13"/>
              <w:szCs w:val="13"/>
            </w:rPr>
            <w:t>29.09</w:t>
          </w:r>
          <w:r>
            <w:rPr>
              <w:rFonts w:ascii="Ebrima" w:hAnsi="Ebrima" w:cs="Segoe UI"/>
              <w:color w:val="000000" w:themeColor="text1"/>
              <w:sz w:val="13"/>
              <w:szCs w:val="13"/>
            </w:rPr>
            <w:t>.2021</w:t>
          </w:r>
        </w:p>
        <w:p w14:paraId="2A50C95D" w14:textId="77777777" w:rsidR="00367BF7" w:rsidRPr="003577CD" w:rsidRDefault="00367BF7" w:rsidP="00367BF7">
          <w:pPr>
            <w:ind w:left="-102" w:firstLine="102"/>
            <w:jc w:val="right"/>
            <w:rPr>
              <w:rFonts w:ascii="Ebrima" w:hAnsi="Ebrima" w:cs="Segoe UI"/>
              <w:color w:val="000000" w:themeColor="text1"/>
              <w:sz w:val="13"/>
              <w:szCs w:val="13"/>
            </w:rPr>
          </w:pPr>
          <w:r>
            <w:rPr>
              <w:rFonts w:ascii="Ebrima" w:hAnsi="Ebrima" w:cs="Segoe UI"/>
              <w:color w:val="000000" w:themeColor="text1"/>
              <w:sz w:val="13"/>
              <w:szCs w:val="13"/>
            </w:rPr>
            <w:t>vertraulich</w:t>
          </w:r>
        </w:p>
        <w:p w14:paraId="7849B1C6" w14:textId="77777777" w:rsidR="00367BF7" w:rsidRPr="003577CD" w:rsidRDefault="00367BF7" w:rsidP="00367BF7">
          <w:pPr>
            <w:ind w:left="-102" w:firstLine="102"/>
            <w:jc w:val="right"/>
            <w:rPr>
              <w:rFonts w:ascii="Ebrima" w:hAnsi="Ebrima" w:cs="Segoe UI"/>
              <w:color w:val="000000" w:themeColor="text1"/>
              <w:sz w:val="13"/>
              <w:szCs w:val="13"/>
            </w:rPr>
          </w:pPr>
          <w:r w:rsidRPr="003577CD">
            <w:rPr>
              <w:rFonts w:ascii="Ebrima" w:hAnsi="Ebrima" w:cs="Segoe UI"/>
              <w:color w:val="000000" w:themeColor="text1"/>
              <w:sz w:val="13"/>
              <w:szCs w:val="13"/>
            </w:rPr>
            <w:t xml:space="preserve">Seite </w:t>
          </w:r>
          <w:r w:rsidRPr="003577CD">
            <w:rPr>
              <w:rFonts w:ascii="Ebrima" w:hAnsi="Ebrima" w:cs="Segoe UI"/>
              <w:b/>
              <w:bCs/>
              <w:color w:val="000000" w:themeColor="text1"/>
              <w:sz w:val="13"/>
              <w:szCs w:val="13"/>
            </w:rPr>
            <w:fldChar w:fldCharType="begin"/>
          </w:r>
          <w:r w:rsidRPr="003577CD">
            <w:rPr>
              <w:rFonts w:ascii="Ebrima" w:hAnsi="Ebrima" w:cs="Segoe UI"/>
              <w:b/>
              <w:bCs/>
              <w:color w:val="000000" w:themeColor="text1"/>
              <w:sz w:val="13"/>
              <w:szCs w:val="13"/>
            </w:rPr>
            <w:instrText>PAGE  \* Arabic  \* MERGEFORMAT</w:instrText>
          </w:r>
          <w:r w:rsidRPr="003577CD">
            <w:rPr>
              <w:rFonts w:ascii="Ebrima" w:hAnsi="Ebrima" w:cs="Segoe UI"/>
              <w:b/>
              <w:bCs/>
              <w:color w:val="000000" w:themeColor="text1"/>
              <w:sz w:val="13"/>
              <w:szCs w:val="13"/>
            </w:rPr>
            <w:fldChar w:fldCharType="separate"/>
          </w:r>
          <w:r w:rsidR="00332941">
            <w:rPr>
              <w:rFonts w:ascii="Ebrima" w:hAnsi="Ebrima" w:cs="Segoe UI"/>
              <w:b/>
              <w:bCs/>
              <w:noProof/>
              <w:color w:val="000000" w:themeColor="text1"/>
              <w:sz w:val="13"/>
              <w:szCs w:val="13"/>
            </w:rPr>
            <w:t>2</w:t>
          </w:r>
          <w:r w:rsidRPr="003577CD">
            <w:rPr>
              <w:rFonts w:ascii="Ebrima" w:hAnsi="Ebrima" w:cs="Segoe UI"/>
              <w:b/>
              <w:bCs/>
              <w:color w:val="000000" w:themeColor="text1"/>
              <w:sz w:val="13"/>
              <w:szCs w:val="13"/>
            </w:rPr>
            <w:fldChar w:fldCharType="end"/>
          </w:r>
          <w:r w:rsidRPr="003577CD">
            <w:rPr>
              <w:rFonts w:ascii="Ebrima" w:hAnsi="Ebrima" w:cs="Segoe UI"/>
              <w:color w:val="000000" w:themeColor="text1"/>
              <w:sz w:val="13"/>
              <w:szCs w:val="13"/>
            </w:rPr>
            <w:t xml:space="preserve"> von </w:t>
          </w:r>
          <w:r w:rsidRPr="003577CD">
            <w:rPr>
              <w:rFonts w:ascii="Ebrima" w:hAnsi="Ebrima" w:cs="Segoe UI"/>
              <w:b/>
              <w:bCs/>
              <w:color w:val="000000" w:themeColor="text1"/>
              <w:sz w:val="13"/>
              <w:szCs w:val="13"/>
            </w:rPr>
            <w:fldChar w:fldCharType="begin"/>
          </w:r>
          <w:r w:rsidRPr="003577CD">
            <w:rPr>
              <w:rFonts w:ascii="Ebrima" w:hAnsi="Ebrima" w:cs="Segoe UI"/>
              <w:b/>
              <w:bCs/>
              <w:color w:val="000000" w:themeColor="text1"/>
              <w:sz w:val="13"/>
              <w:szCs w:val="13"/>
            </w:rPr>
            <w:instrText>NUMPAGES  \* Arabic  \* MERGEFORMAT</w:instrText>
          </w:r>
          <w:r w:rsidRPr="003577CD">
            <w:rPr>
              <w:rFonts w:ascii="Ebrima" w:hAnsi="Ebrima" w:cs="Segoe UI"/>
              <w:b/>
              <w:bCs/>
              <w:color w:val="000000" w:themeColor="text1"/>
              <w:sz w:val="13"/>
              <w:szCs w:val="13"/>
            </w:rPr>
            <w:fldChar w:fldCharType="separate"/>
          </w:r>
          <w:r w:rsidR="00332941">
            <w:rPr>
              <w:rFonts w:ascii="Ebrima" w:hAnsi="Ebrima" w:cs="Segoe UI"/>
              <w:b/>
              <w:bCs/>
              <w:noProof/>
              <w:color w:val="000000" w:themeColor="text1"/>
              <w:sz w:val="13"/>
              <w:szCs w:val="13"/>
            </w:rPr>
            <w:t>2</w:t>
          </w:r>
          <w:r w:rsidRPr="003577CD">
            <w:rPr>
              <w:rFonts w:ascii="Ebrima" w:hAnsi="Ebrima" w:cs="Segoe UI"/>
              <w:b/>
              <w:bCs/>
              <w:color w:val="000000" w:themeColor="text1"/>
              <w:sz w:val="13"/>
              <w:szCs w:val="13"/>
            </w:rPr>
            <w:fldChar w:fldCharType="end"/>
          </w:r>
        </w:p>
      </w:tc>
    </w:tr>
  </w:tbl>
  <w:p w14:paraId="3396CBBD" w14:textId="77777777" w:rsidR="00367BF7" w:rsidRDefault="00367BF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228593" w14:textId="77777777" w:rsidR="004F5C3B" w:rsidRDefault="004F5C3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A12F25" w14:textId="77777777" w:rsidR="00B30D96" w:rsidRDefault="00B30D96" w:rsidP="0035422C">
      <w:r>
        <w:separator/>
      </w:r>
    </w:p>
    <w:p w14:paraId="7D9AA6BC" w14:textId="77777777" w:rsidR="00B30D96" w:rsidRDefault="00B30D96" w:rsidP="0035422C"/>
    <w:p w14:paraId="30FB63B9" w14:textId="77777777" w:rsidR="00B30D96" w:rsidRDefault="00B30D96" w:rsidP="00F50412"/>
  </w:footnote>
  <w:footnote w:type="continuationSeparator" w:id="0">
    <w:p w14:paraId="669D5C7B" w14:textId="77777777" w:rsidR="00B30D96" w:rsidRDefault="00B30D96" w:rsidP="0035422C">
      <w:r>
        <w:continuationSeparator/>
      </w:r>
    </w:p>
    <w:p w14:paraId="3DF1CC5A" w14:textId="77777777" w:rsidR="00B30D96" w:rsidRDefault="00B30D96" w:rsidP="0035422C"/>
    <w:p w14:paraId="0039613B" w14:textId="77777777" w:rsidR="00B30D96" w:rsidRDefault="00B30D96" w:rsidP="00F50412"/>
  </w:footnote>
  <w:footnote w:type="continuationNotice" w:id="1">
    <w:p w14:paraId="0C2C12B4" w14:textId="77777777" w:rsidR="00B30D96" w:rsidRDefault="00B30D96" w:rsidP="0035422C"/>
    <w:p w14:paraId="11D62FD4" w14:textId="77777777" w:rsidR="00B30D96" w:rsidRDefault="00B30D96" w:rsidP="0035422C"/>
    <w:p w14:paraId="60F5807A" w14:textId="77777777" w:rsidR="00B30D96" w:rsidRDefault="00B30D96" w:rsidP="00F5041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7FD35" w14:textId="77777777" w:rsidR="004F5C3B" w:rsidRDefault="004F5C3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5BDE6" w14:textId="25B3A16C" w:rsidR="007D34BE" w:rsidRPr="00444CE6" w:rsidRDefault="00706260" w:rsidP="0035422C">
    <w:pPr>
      <w:pStyle w:val="Kopfzeile"/>
    </w:pPr>
    <w:r w:rsidRPr="00C276E8">
      <w:rPr>
        <w:noProof/>
        <w:sz w:val="36"/>
        <w:szCs w:val="36"/>
        <w:lang w:eastAsia="de-DE"/>
      </w:rPr>
      <mc:AlternateContent>
        <mc:Choice Requires="wps">
          <w:drawing>
            <wp:anchor distT="45720" distB="45720" distL="114300" distR="114300" simplePos="0" relativeHeight="251662337" behindDoc="0" locked="0" layoutInCell="1" allowOverlap="1" wp14:anchorId="7744835F" wp14:editId="1991EAD3">
              <wp:simplePos x="0" y="0"/>
              <wp:positionH relativeFrom="column">
                <wp:posOffset>-65314</wp:posOffset>
              </wp:positionH>
              <wp:positionV relativeFrom="paragraph">
                <wp:posOffset>235300</wp:posOffset>
              </wp:positionV>
              <wp:extent cx="4519294" cy="822324"/>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9294" cy="822324"/>
                      </a:xfrm>
                      <a:prstGeom prst="rect">
                        <a:avLst/>
                      </a:prstGeom>
                      <a:noFill/>
                      <a:ln w="9525">
                        <a:noFill/>
                        <a:miter lim="800000"/>
                        <a:headEnd/>
                        <a:tailEnd/>
                      </a:ln>
                    </wps:spPr>
                    <wps:txbx>
                      <w:txbxContent>
                        <w:p w14:paraId="2C49D797" w14:textId="1305F3DC" w:rsidR="00706260" w:rsidRPr="00C276E8" w:rsidRDefault="00706260" w:rsidP="00706260">
                          <w:pPr>
                            <w:rPr>
                              <w:rFonts w:ascii="Ebrima" w:hAnsi="Ebrima"/>
                              <w:b/>
                              <w:sz w:val="40"/>
                            </w:rPr>
                          </w:pPr>
                          <w:r>
                            <w:rPr>
                              <w:rFonts w:ascii="Ebrima" w:hAnsi="Ebrima"/>
                              <w:b/>
                              <w:sz w:val="40"/>
                            </w:rPr>
                            <w:t>Datenschutzerklärung</w:t>
                          </w:r>
                        </w:p>
                        <w:p w14:paraId="64B6A0E6" w14:textId="500AFF6B" w:rsidR="00712409" w:rsidRDefault="00112E8B">
                          <w:r>
                            <w:rPr>
                              <w:rFonts w:ascii="Ebrima" w:hAnsi="Ebrima"/>
                              <w:sz w:val="20"/>
                            </w:rPr>
                            <w:t>f</w:t>
                          </w:r>
                          <w:r w:rsidR="00FC25A9">
                            <w:rPr>
                              <w:rFonts w:ascii="Ebrima" w:hAnsi="Ebrima"/>
                              <w:sz w:val="20"/>
                            </w:rPr>
                            <w:t xml:space="preserve">ür ehrenamtliche </w:t>
                          </w:r>
                          <w:r>
                            <w:rPr>
                              <w:rFonts w:ascii="Ebrima" w:hAnsi="Ebrima"/>
                              <w:sz w:val="20"/>
                            </w:rPr>
                            <w:t>Funktionsträger</w:t>
                          </w:r>
                          <w:r w:rsidR="00A10097">
                            <w:rPr>
                              <w:rFonts w:ascii="Ebrima" w:hAnsi="Ebrima"/>
                              <w:sz w:val="20"/>
                            </w:rPr>
                            <w:t xml:space="preserve"> und Angestellte des TSV Gersthofen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744835F" id="_x0000_t202" coordsize="21600,21600" o:spt="202" path="m,l,21600r21600,l21600,xe">
              <v:stroke joinstyle="miter"/>
              <v:path gradientshapeok="t" o:connecttype="rect"/>
            </v:shapetype>
            <v:shape id="Textfeld 2" o:spid="_x0000_s1026" type="#_x0000_t202" style="position:absolute;margin-left:-5.15pt;margin-top:18.55pt;width:355.85pt;height:64.75pt;z-index:25166233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" filled="f" stroked="f">
              <v:textbox style="mso-fit-shape-to-text:t">
                <w:txbxContent>
                  <w:p w14:paraId="2C49D797" w14:textId="1305F3DC" w:rsidR="00706260" w:rsidRPr="00C276E8" w:rsidRDefault="00706260" w:rsidP="00706260">
                    <w:pPr>
                      <w:rPr>
                        <w:rFonts w:ascii="Ebrima" w:hAnsi="Ebrima"/>
                        <w:b/>
                        <w:sz w:val="40"/>
                      </w:rPr>
                    </w:pPr>
                    <w:r>
                      <w:rPr>
                        <w:rFonts w:ascii="Ebrima" w:hAnsi="Ebrima"/>
                        <w:b/>
                        <w:sz w:val="40"/>
                      </w:rPr>
                      <w:t>Datenschutzerklärung</w:t>
                    </w:r>
                  </w:p>
                  <w:p w14:paraId="64B6A0E6" w14:textId="500AFF6B" w:rsidR="00712409" w:rsidRDefault="00112E8B">
                    <w:r>
                      <w:rPr>
                        <w:rFonts w:ascii="Ebrima" w:hAnsi="Ebrima"/>
                        <w:sz w:val="20"/>
                      </w:rPr>
                      <w:t>f</w:t>
                    </w:r>
                    <w:r w:rsidR="00FC25A9">
                      <w:rPr>
                        <w:rFonts w:ascii="Ebrima" w:hAnsi="Ebrima"/>
                        <w:sz w:val="20"/>
                      </w:rPr>
                      <w:t xml:space="preserve">ür ehrenamtliche </w:t>
                    </w:r>
                    <w:r>
                      <w:rPr>
                        <w:rFonts w:ascii="Ebrima" w:hAnsi="Ebrima"/>
                        <w:sz w:val="20"/>
                      </w:rPr>
                      <w:t>Funktionsträger</w:t>
                    </w:r>
                    <w:r w:rsidR="00A10097">
                      <w:rPr>
                        <w:rFonts w:ascii="Ebrima" w:hAnsi="Ebrima"/>
                        <w:sz w:val="20"/>
                      </w:rPr>
                      <w:t xml:space="preserve"> und Angestellte des TSV Gersthofen</w:t>
                    </w:r>
                  </w:p>
                </w:txbxContent>
              </v:textbox>
              <w10:wrap type="square"/>
            </v:shape>
          </w:pict>
        </mc:Fallback>
      </mc:AlternateContent>
    </w:r>
    <w:r w:rsidR="007D34BE" w:rsidRPr="00274438">
      <w:rPr>
        <w:noProof/>
        <w:lang w:eastAsia="de-DE"/>
      </w:rPr>
      <mc:AlternateContent>
        <mc:Choice Requires="wpg">
          <w:drawing>
            <wp:anchor distT="0" distB="0" distL="114300" distR="114300" simplePos="0" relativeHeight="251658241" behindDoc="1" locked="0" layoutInCell="1" allowOverlap="1" wp14:anchorId="16DF1E06" wp14:editId="25CD6917">
              <wp:simplePos x="0" y="0"/>
              <wp:positionH relativeFrom="page">
                <wp:posOffset>4608</wp:posOffset>
              </wp:positionH>
              <wp:positionV relativeFrom="paragraph">
                <wp:posOffset>-166370</wp:posOffset>
              </wp:positionV>
              <wp:extent cx="7046595" cy="1198880"/>
              <wp:effectExtent l="0" t="0" r="0" b="0"/>
              <wp:wrapNone/>
              <wp:docPr id="17" name="Gruppieren 17"/>
              <wp:cNvGraphicFramePr/>
              <a:graphic xmlns:a="http://schemas.openxmlformats.org/drawingml/2006/main">
                <a:graphicData uri="http://schemas.microsoft.com/office/word/2010/wordprocessingGroup">
                  <wpg:wgp>
                    <wpg:cNvGrpSpPr/>
                    <wpg:grpSpPr>
                      <a:xfrm>
                        <a:off x="0" y="0"/>
                        <a:ext cx="7046595" cy="1198880"/>
                        <a:chOff x="0" y="0"/>
                        <a:chExt cx="7046595" cy="1198880"/>
                      </a:xfrm>
                    </wpg:grpSpPr>
                    <pic:pic xmlns:pic="http://schemas.openxmlformats.org/drawingml/2006/picture">
                      <pic:nvPicPr>
                        <pic:cNvPr id="18" name="Grafik 1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12542"/>
                          <a:ext cx="7046595" cy="885825"/>
                        </a:xfrm>
                        <a:prstGeom prst="rect">
                          <a:avLst/>
                        </a:prstGeom>
                        <a:noFill/>
                        <a:ln>
                          <a:noFill/>
                        </a:ln>
                      </pic:spPr>
                    </pic:pic>
                    <pic:pic xmlns:pic="http://schemas.openxmlformats.org/drawingml/2006/picture">
                      <pic:nvPicPr>
                        <pic:cNvPr id="19" name="Grafik 19"/>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176911" y="0"/>
                          <a:ext cx="1511935" cy="119888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C1EACD1" id="Gruppieren 17" o:spid="_x0000_s1026" style="position:absolute;margin-left:.35pt;margin-top:-13.1pt;width:554.85pt;height:94.4pt;z-index:-251658239;mso-position-horizontal-relative:page" coordsize="70465,11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Oc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8" o:spid="_x0000_s1027" type="#_x0000_t75" style="position:absolute;top:1125;width:70465;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">
                <v:imagedata r:id="rId3" o:title=""/>
              </v:shape>
              <v:shape id="Grafik 19" o:spid="_x0000_s1028" type="#_x0000_t75" style="position:absolute;left:51769;width:15119;height:1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">
                <v:imagedata r:id="rId4" o:title=""/>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1D6D5" w14:textId="77777777" w:rsidR="004F5C3B" w:rsidRDefault="004F5C3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514"/>
        </w:tabs>
        <w:ind w:left="514" w:hanging="514"/>
      </w:pPr>
      <w:rPr>
        <w:rFonts w:ascii="Times New Roman" w:hAnsi="Times New Roman" w:cs="Times New Roman"/>
      </w:rPr>
    </w:lvl>
    <w:lvl w:ilvl="1">
      <w:start w:val="1"/>
      <w:numFmt w:val="decimal"/>
      <w:lvlText w:val="%2."/>
      <w:lvlJc w:val="left"/>
      <w:pPr>
        <w:tabs>
          <w:tab w:val="num" w:pos="1028"/>
        </w:tabs>
        <w:ind w:left="1028" w:hanging="514"/>
      </w:pPr>
      <w:rPr>
        <w:rFonts w:ascii="Times New Roman" w:hAnsi="Times New Roman" w:cs="Times New Roman"/>
      </w:rPr>
    </w:lvl>
    <w:lvl w:ilvl="2">
      <w:start w:val="1"/>
      <w:numFmt w:val="decimal"/>
      <w:lvlText w:val="%3."/>
      <w:lvlJc w:val="left"/>
      <w:pPr>
        <w:tabs>
          <w:tab w:val="num" w:pos="1542"/>
        </w:tabs>
        <w:ind w:left="1542" w:hanging="514"/>
      </w:pPr>
      <w:rPr>
        <w:rFonts w:ascii="Times New Roman" w:hAnsi="Times New Roman" w:cs="Times New Roman"/>
      </w:rPr>
    </w:lvl>
    <w:lvl w:ilvl="3">
      <w:start w:val="1"/>
      <w:numFmt w:val="decimal"/>
      <w:lvlText w:val="%4."/>
      <w:lvlJc w:val="left"/>
      <w:pPr>
        <w:tabs>
          <w:tab w:val="num" w:pos="2056"/>
        </w:tabs>
        <w:ind w:left="2056" w:hanging="514"/>
      </w:pPr>
      <w:rPr>
        <w:rFonts w:ascii="Times New Roman" w:hAnsi="Times New Roman" w:cs="Times New Roman"/>
      </w:rPr>
    </w:lvl>
    <w:lvl w:ilvl="4">
      <w:start w:val="1"/>
      <w:numFmt w:val="decimal"/>
      <w:lvlText w:val="%5."/>
      <w:lvlJc w:val="left"/>
      <w:pPr>
        <w:tabs>
          <w:tab w:val="num" w:pos="2570"/>
        </w:tabs>
        <w:ind w:left="2570" w:hanging="514"/>
      </w:pPr>
      <w:rPr>
        <w:rFonts w:ascii="Times New Roman" w:hAnsi="Times New Roman" w:cs="Times New Roman"/>
      </w:rPr>
    </w:lvl>
    <w:lvl w:ilvl="5">
      <w:start w:val="1"/>
      <w:numFmt w:val="decimal"/>
      <w:lvlText w:val="%6."/>
      <w:lvlJc w:val="left"/>
      <w:pPr>
        <w:tabs>
          <w:tab w:val="num" w:pos="3084"/>
        </w:tabs>
        <w:ind w:left="3084" w:hanging="514"/>
      </w:pPr>
      <w:rPr>
        <w:rFonts w:ascii="Times New Roman" w:hAnsi="Times New Roman" w:cs="Times New Roman"/>
      </w:rPr>
    </w:lvl>
    <w:lvl w:ilvl="6">
      <w:start w:val="1"/>
      <w:numFmt w:val="decimal"/>
      <w:lvlText w:val="%7."/>
      <w:lvlJc w:val="left"/>
      <w:pPr>
        <w:tabs>
          <w:tab w:val="num" w:pos="3598"/>
        </w:tabs>
        <w:ind w:left="3598" w:hanging="514"/>
      </w:pPr>
      <w:rPr>
        <w:rFonts w:ascii="Times New Roman" w:hAnsi="Times New Roman" w:cs="Times New Roman"/>
      </w:rPr>
    </w:lvl>
    <w:lvl w:ilvl="7">
      <w:start w:val="1"/>
      <w:numFmt w:val="decimal"/>
      <w:lvlText w:val="%8."/>
      <w:lvlJc w:val="left"/>
      <w:pPr>
        <w:tabs>
          <w:tab w:val="num" w:pos="4112"/>
        </w:tabs>
        <w:ind w:left="4112" w:hanging="514"/>
      </w:pPr>
      <w:rPr>
        <w:rFonts w:ascii="Times New Roman" w:hAnsi="Times New Roman" w:cs="Times New Roman"/>
      </w:rPr>
    </w:lvl>
    <w:lvl w:ilvl="8">
      <w:start w:val="1"/>
      <w:numFmt w:val="decimal"/>
      <w:lvlText w:val="%9."/>
      <w:lvlJc w:val="left"/>
      <w:pPr>
        <w:tabs>
          <w:tab w:val="num" w:pos="4626"/>
        </w:tabs>
        <w:ind w:left="4626" w:hanging="514"/>
      </w:pPr>
      <w:rPr>
        <w:rFonts w:ascii="Times New Roman" w:hAnsi="Times New Roman" w:cs="Times New Roman"/>
      </w:rPr>
    </w:lvl>
  </w:abstractNum>
  <w:abstractNum w:abstractNumId="1" w15:restartNumberingAfterBreak="0">
    <w:nsid w:val="00000002"/>
    <w:multiLevelType w:val="singleLevel"/>
    <w:tmpl w:val="00000002"/>
    <w:lvl w:ilvl="0">
      <w:start w:val="1"/>
      <w:numFmt w:val="bullet"/>
      <w:lvlText w:val=""/>
      <w:lvlJc w:val="left"/>
      <w:pPr>
        <w:tabs>
          <w:tab w:val="num" w:pos="397"/>
        </w:tabs>
        <w:ind w:left="397" w:hanging="397"/>
      </w:pPr>
      <w:rPr>
        <w:rFonts w:ascii="Symbol" w:hAnsi="Symbol" w:cs="Symbol" w:hint="default"/>
        <w:color w:val="auto"/>
        <w:sz w:val="16"/>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0" w:firstLine="0"/>
      </w:pPr>
      <w:rPr>
        <w:rFonts w:ascii="Arial" w:hAnsi="Arial" w:cs="Arial"/>
        <w:b/>
        <w:i w:val="0"/>
        <w:color w:val="auto"/>
        <w:sz w:val="32"/>
      </w:rPr>
    </w:lvl>
    <w:lvl w:ilvl="1">
      <w:start w:val="1"/>
      <w:numFmt w:val="decimal"/>
      <w:lvlText w:val="%2"/>
      <w:lvlJc w:val="left"/>
      <w:pPr>
        <w:tabs>
          <w:tab w:val="num" w:pos="0"/>
        </w:tabs>
        <w:ind w:left="0" w:firstLine="0"/>
      </w:pPr>
      <w:rPr>
        <w:rFonts w:ascii="Arial" w:hAnsi="Arial" w:cs="Arial"/>
        <w:b/>
        <w:i w:val="0"/>
        <w:sz w:val="28"/>
      </w:rPr>
    </w:lvl>
    <w:lvl w:ilvl="2">
      <w:start w:val="1"/>
      <w:numFmt w:val="decimal"/>
      <w:lvlText w:val="%3"/>
      <w:lvlJc w:val="left"/>
      <w:pPr>
        <w:tabs>
          <w:tab w:val="num" w:pos="0"/>
        </w:tabs>
        <w:ind w:left="0" w:firstLine="0"/>
      </w:pPr>
      <w:rPr>
        <w:rFonts w:ascii="Arial" w:hAnsi="Arial" w:cs="Arial"/>
        <w:b/>
        <w:i w:val="0"/>
        <w:color w:val="auto"/>
        <w:sz w:val="24"/>
      </w:rPr>
    </w:lvl>
    <w:lvl w:ilvl="3">
      <w:start w:val="1"/>
      <w:numFmt w:val="decimal"/>
      <w:lvlText w:val="%1.%2.%3.%4"/>
      <w:lvlJc w:val="left"/>
      <w:pPr>
        <w:tabs>
          <w:tab w:val="num" w:pos="794"/>
        </w:tabs>
        <w:ind w:left="794" w:hanging="794"/>
      </w:pPr>
      <w:rPr>
        <w:rFonts w:ascii="Arial" w:hAnsi="Arial" w:cs="Arial"/>
        <w:b/>
        <w:i w:val="0"/>
        <w:sz w:val="20"/>
      </w:rPr>
    </w:lvl>
    <w:lvl w:ilvl="4">
      <w:start w:val="1"/>
      <w:numFmt w:val="decimal"/>
      <w:lvlText w:val="%1.%2.%3.%4.%5"/>
      <w:lvlJc w:val="left"/>
      <w:pPr>
        <w:tabs>
          <w:tab w:val="num" w:pos="907"/>
        </w:tabs>
        <w:ind w:left="907" w:hanging="907"/>
      </w:pPr>
      <w:rPr>
        <w:rFonts w:ascii="Arial" w:hAnsi="Arial" w:cs="Arial"/>
        <w:b/>
        <w:i w:val="0"/>
        <w:sz w:val="20"/>
      </w:rPr>
    </w:lvl>
    <w:lvl w:ilvl="5">
      <w:start w:val="1"/>
      <w:numFmt w:val="decimal"/>
      <w:lvlText w:val="%1.%2.%3.%4.%5.%6"/>
      <w:lvlJc w:val="left"/>
      <w:pPr>
        <w:tabs>
          <w:tab w:val="num" w:pos="1134"/>
        </w:tabs>
        <w:ind w:left="1134" w:hanging="1134"/>
      </w:pPr>
      <w:rPr>
        <w:rFonts w:ascii="Arial" w:hAnsi="Arial" w:cs="Arial"/>
        <w:b/>
        <w:i w:val="0"/>
        <w:sz w:val="20"/>
      </w:rPr>
    </w:lvl>
    <w:lvl w:ilvl="6">
      <w:start w:val="1"/>
      <w:numFmt w:val="decimal"/>
      <w:lvlText w:val="%1.%2.%3.%4.%5.%6.%7"/>
      <w:lvlJc w:val="left"/>
      <w:pPr>
        <w:tabs>
          <w:tab w:val="num" w:pos="1134"/>
        </w:tabs>
        <w:ind w:left="1134" w:hanging="1134"/>
      </w:pPr>
      <w:rPr>
        <w:rFonts w:ascii="Arial" w:hAnsi="Arial" w:cs="Arial"/>
        <w:b/>
        <w:i w:val="0"/>
        <w:sz w:val="20"/>
      </w:rPr>
    </w:lvl>
    <w:lvl w:ilvl="7">
      <w:start w:val="1"/>
      <w:numFmt w:val="decimal"/>
      <w:lvlText w:val="%1.%2.%3.%4.%5.%6.%7.%8"/>
      <w:lvlJc w:val="left"/>
      <w:pPr>
        <w:tabs>
          <w:tab w:val="num" w:pos="1417"/>
        </w:tabs>
        <w:ind w:left="1417" w:hanging="1417"/>
      </w:pPr>
      <w:rPr>
        <w:rFonts w:ascii="Arial" w:hAnsi="Arial" w:cs="Arial"/>
        <w:b/>
        <w:i w:val="0"/>
        <w:sz w:val="20"/>
      </w:rPr>
    </w:lvl>
    <w:lvl w:ilvl="8">
      <w:start w:val="1"/>
      <w:numFmt w:val="decimal"/>
      <w:lvlText w:val="%1.%2.%3.%4.%5.%6.%7.%8.%9"/>
      <w:lvlJc w:val="left"/>
      <w:pPr>
        <w:tabs>
          <w:tab w:val="num" w:pos="1417"/>
        </w:tabs>
        <w:ind w:left="1417" w:hanging="1417"/>
      </w:pPr>
      <w:rPr>
        <w:rFonts w:ascii="Arial" w:hAnsi="Arial" w:cs="Arial"/>
        <w:b/>
        <w:i w:val="0"/>
        <w:sz w:val="20"/>
      </w:rPr>
    </w:lvl>
  </w:abstractNum>
  <w:abstractNum w:abstractNumId="3" w15:restartNumberingAfterBreak="0">
    <w:nsid w:val="00000004"/>
    <w:multiLevelType w:val="multilevel"/>
    <w:tmpl w:val="00000004"/>
    <w:name w:val="WW8Num4"/>
    <w:lvl w:ilvl="0">
      <w:start w:val="1"/>
      <w:numFmt w:val="bullet"/>
      <w:lvlText w:val=""/>
      <w:lvlJc w:val="left"/>
      <w:pPr>
        <w:tabs>
          <w:tab w:val="num" w:pos="1287"/>
        </w:tabs>
        <w:ind w:left="1287" w:hanging="360"/>
      </w:pPr>
      <w:rPr>
        <w:rFonts w:ascii="Symbol" w:hAnsi="Symbol" w:cs="OpenSymbol"/>
      </w:rPr>
    </w:lvl>
    <w:lvl w:ilvl="1">
      <w:start w:val="1"/>
      <w:numFmt w:val="bullet"/>
      <w:lvlText w:val="◦"/>
      <w:lvlJc w:val="left"/>
      <w:pPr>
        <w:tabs>
          <w:tab w:val="num" w:pos="1647"/>
        </w:tabs>
        <w:ind w:left="1647" w:hanging="360"/>
      </w:pPr>
      <w:rPr>
        <w:rFonts w:ascii="OpenSymbol" w:hAnsi="OpenSymbol" w:cs="OpenSymbol"/>
      </w:rPr>
    </w:lvl>
    <w:lvl w:ilvl="2">
      <w:start w:val="1"/>
      <w:numFmt w:val="bullet"/>
      <w:lvlText w:val="▪"/>
      <w:lvlJc w:val="left"/>
      <w:pPr>
        <w:tabs>
          <w:tab w:val="num" w:pos="2007"/>
        </w:tabs>
        <w:ind w:left="2007" w:hanging="360"/>
      </w:pPr>
      <w:rPr>
        <w:rFonts w:ascii="OpenSymbol" w:hAnsi="OpenSymbol" w:cs="OpenSymbol"/>
      </w:rPr>
    </w:lvl>
    <w:lvl w:ilvl="3">
      <w:start w:val="1"/>
      <w:numFmt w:val="bullet"/>
      <w:lvlText w:val=""/>
      <w:lvlJc w:val="left"/>
      <w:pPr>
        <w:tabs>
          <w:tab w:val="num" w:pos="2367"/>
        </w:tabs>
        <w:ind w:left="2367" w:hanging="360"/>
      </w:pPr>
      <w:rPr>
        <w:rFonts w:ascii="Symbol" w:hAnsi="Symbol" w:cs="OpenSymbol"/>
      </w:rPr>
    </w:lvl>
    <w:lvl w:ilvl="4">
      <w:start w:val="1"/>
      <w:numFmt w:val="bullet"/>
      <w:lvlText w:val="◦"/>
      <w:lvlJc w:val="left"/>
      <w:pPr>
        <w:tabs>
          <w:tab w:val="num" w:pos="2727"/>
        </w:tabs>
        <w:ind w:left="2727" w:hanging="360"/>
      </w:pPr>
      <w:rPr>
        <w:rFonts w:ascii="OpenSymbol" w:hAnsi="OpenSymbol" w:cs="OpenSymbol"/>
      </w:rPr>
    </w:lvl>
    <w:lvl w:ilvl="5">
      <w:start w:val="1"/>
      <w:numFmt w:val="bullet"/>
      <w:lvlText w:val="▪"/>
      <w:lvlJc w:val="left"/>
      <w:pPr>
        <w:tabs>
          <w:tab w:val="num" w:pos="3087"/>
        </w:tabs>
        <w:ind w:left="3087" w:hanging="360"/>
      </w:pPr>
      <w:rPr>
        <w:rFonts w:ascii="OpenSymbol" w:hAnsi="OpenSymbol" w:cs="OpenSymbol"/>
      </w:rPr>
    </w:lvl>
    <w:lvl w:ilvl="6">
      <w:start w:val="1"/>
      <w:numFmt w:val="bullet"/>
      <w:lvlText w:val=""/>
      <w:lvlJc w:val="left"/>
      <w:pPr>
        <w:tabs>
          <w:tab w:val="num" w:pos="3447"/>
        </w:tabs>
        <w:ind w:left="3447" w:hanging="360"/>
      </w:pPr>
      <w:rPr>
        <w:rFonts w:ascii="Symbol" w:hAnsi="Symbol" w:cs="OpenSymbol"/>
      </w:rPr>
    </w:lvl>
    <w:lvl w:ilvl="7">
      <w:start w:val="1"/>
      <w:numFmt w:val="bullet"/>
      <w:lvlText w:val="◦"/>
      <w:lvlJc w:val="left"/>
      <w:pPr>
        <w:tabs>
          <w:tab w:val="num" w:pos="3807"/>
        </w:tabs>
        <w:ind w:left="3807" w:hanging="360"/>
      </w:pPr>
      <w:rPr>
        <w:rFonts w:ascii="OpenSymbol" w:hAnsi="OpenSymbol" w:cs="OpenSymbol"/>
      </w:rPr>
    </w:lvl>
    <w:lvl w:ilvl="8">
      <w:start w:val="1"/>
      <w:numFmt w:val="bullet"/>
      <w:lvlText w:val="▪"/>
      <w:lvlJc w:val="left"/>
      <w:pPr>
        <w:tabs>
          <w:tab w:val="num" w:pos="4167"/>
        </w:tabs>
        <w:ind w:left="4167" w:hanging="360"/>
      </w:pPr>
      <w:rPr>
        <w:rFonts w:ascii="OpenSymbol" w:hAnsi="OpenSymbol" w:cs="OpenSymbol"/>
      </w:rPr>
    </w:lvl>
  </w:abstractNum>
  <w:abstractNum w:abstractNumId="4" w15:restartNumberingAfterBreak="0">
    <w:nsid w:val="1D9F1188"/>
    <w:multiLevelType w:val="hybridMultilevel"/>
    <w:tmpl w:val="920EA514"/>
    <w:lvl w:ilvl="0" w:tplc="6FFA46BC">
      <w:start w:val="1"/>
      <w:numFmt w:val="bullet"/>
      <w:lvlText w:val=""/>
      <w:lvlJc w:val="left"/>
      <w:pPr>
        <w:tabs>
          <w:tab w:val="num" w:pos="397"/>
        </w:tabs>
        <w:ind w:left="284" w:hanging="284"/>
      </w:pPr>
      <w:rPr>
        <w:rFonts w:ascii="Symbol" w:hAnsi="Symbol" w:cs="Symbol" w:hint="default"/>
        <w:color w:val="auto"/>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80A4D82"/>
    <w:multiLevelType w:val="hybridMultilevel"/>
    <w:tmpl w:val="A07AE1F4"/>
    <w:lvl w:ilvl="0" w:tplc="CF768D6A">
      <w:start w:val="1"/>
      <w:numFmt w:val="decimal"/>
      <w:pStyle w:val="Beschrift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65D3C27"/>
    <w:multiLevelType w:val="hybridMultilevel"/>
    <w:tmpl w:val="CCE035DA"/>
    <w:lvl w:ilvl="0" w:tplc="0407000F">
      <w:start w:val="1"/>
      <w:numFmt w:val="decimal"/>
      <w:pStyle w:val="LNum1a"/>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7A54138"/>
    <w:multiLevelType w:val="hybridMultilevel"/>
    <w:tmpl w:val="376C986C"/>
    <w:lvl w:ilvl="0" w:tplc="7DFA857E">
      <w:start w:val="1"/>
      <w:numFmt w:val="decimal"/>
      <w:pStyle w:val="berschrift2"/>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B1E50CE"/>
    <w:multiLevelType w:val="hybridMultilevel"/>
    <w:tmpl w:val="7D6E86E8"/>
    <w:lvl w:ilvl="0" w:tplc="6FFA46BC">
      <w:start w:val="1"/>
      <w:numFmt w:val="bullet"/>
      <w:lvlText w:val=""/>
      <w:lvlJc w:val="left"/>
      <w:pPr>
        <w:tabs>
          <w:tab w:val="num" w:pos="397"/>
        </w:tabs>
        <w:ind w:left="284" w:hanging="284"/>
      </w:pPr>
      <w:rPr>
        <w:rFonts w:ascii="Symbol" w:hAnsi="Symbol" w:cs="Symbol" w:hint="default"/>
        <w:color w:val="auto"/>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FE80846"/>
    <w:multiLevelType w:val="hybridMultilevel"/>
    <w:tmpl w:val="7856E8BA"/>
    <w:lvl w:ilvl="0" w:tplc="40F8C9C8">
      <w:numFmt w:val="bullet"/>
      <w:lvlText w:val="-"/>
      <w:lvlJc w:val="left"/>
      <w:pPr>
        <w:ind w:left="720" w:hanging="360"/>
      </w:pPr>
      <w:rPr>
        <w:rFonts w:ascii="Ebrima" w:eastAsiaTheme="minorHAnsi" w:hAnsi="Ebrima" w:cs="Duba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9F04AC5"/>
    <w:multiLevelType w:val="hybridMultilevel"/>
    <w:tmpl w:val="1FDEDC40"/>
    <w:lvl w:ilvl="0" w:tplc="0407000F">
      <w:start w:val="1"/>
      <w:numFmt w:val="decimal"/>
      <w:pStyle w:val="U3"/>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10"/>
  </w:num>
  <w:num w:numId="3">
    <w:abstractNumId w:val="1"/>
  </w:num>
  <w:num w:numId="4">
    <w:abstractNumId w:val="7"/>
  </w:num>
  <w:num w:numId="5">
    <w:abstractNumId w:val="8"/>
  </w:num>
  <w:num w:numId="6">
    <w:abstractNumId w:val="4"/>
  </w:num>
  <w:num w:numId="7">
    <w:abstractNumId w:val="5"/>
  </w:num>
  <w:num w:numId="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ocumentProtection w:edit="readOnly" w:enforcement="1" w:cryptProviderType="rsaAES" w:cryptAlgorithmClass="hash" w:cryptAlgorithmType="typeAny" w:cryptAlgorithmSid="14" w:cryptSpinCount="100000" w:hash="J3MZNHv8qV67Cd1+VSPGhRWgeJ3S65Ebzqh6VZUk9C6sksmQKjNyyoCdutufMdHtcSoaQ6rTJpOHVd34Dkvurg==" w:salt="/+azLLOteMlO7jO1SZwA0g=="/>
  <w:defaultTabStop w:val="708"/>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C17"/>
    <w:rsid w:val="00016265"/>
    <w:rsid w:val="00020253"/>
    <w:rsid w:val="0002326E"/>
    <w:rsid w:val="00024FE0"/>
    <w:rsid w:val="00025B63"/>
    <w:rsid w:val="00026EFA"/>
    <w:rsid w:val="00030FBF"/>
    <w:rsid w:val="0003562F"/>
    <w:rsid w:val="00040F6B"/>
    <w:rsid w:val="0004432A"/>
    <w:rsid w:val="00051D57"/>
    <w:rsid w:val="00061E95"/>
    <w:rsid w:val="00063FE8"/>
    <w:rsid w:val="000740DA"/>
    <w:rsid w:val="00075F41"/>
    <w:rsid w:val="000770D4"/>
    <w:rsid w:val="000946FA"/>
    <w:rsid w:val="00097EDC"/>
    <w:rsid w:val="000A2BB7"/>
    <w:rsid w:val="000B7CB9"/>
    <w:rsid w:val="000D0956"/>
    <w:rsid w:val="000E0CAF"/>
    <w:rsid w:val="000E481F"/>
    <w:rsid w:val="000E5448"/>
    <w:rsid w:val="000F43FF"/>
    <w:rsid w:val="001027D7"/>
    <w:rsid w:val="001065BB"/>
    <w:rsid w:val="00112E8B"/>
    <w:rsid w:val="0011620A"/>
    <w:rsid w:val="00116394"/>
    <w:rsid w:val="00124E98"/>
    <w:rsid w:val="0013147A"/>
    <w:rsid w:val="00134B1D"/>
    <w:rsid w:val="001368C8"/>
    <w:rsid w:val="00137735"/>
    <w:rsid w:val="00147DC3"/>
    <w:rsid w:val="001544C1"/>
    <w:rsid w:val="00155E29"/>
    <w:rsid w:val="0016011F"/>
    <w:rsid w:val="00162F26"/>
    <w:rsid w:val="001645B2"/>
    <w:rsid w:val="00173593"/>
    <w:rsid w:val="0018052F"/>
    <w:rsid w:val="00181873"/>
    <w:rsid w:val="001819D3"/>
    <w:rsid w:val="001A5A99"/>
    <w:rsid w:val="001B4ACD"/>
    <w:rsid w:val="001B72D6"/>
    <w:rsid w:val="001C13E8"/>
    <w:rsid w:val="001C2A5B"/>
    <w:rsid w:val="001D4E42"/>
    <w:rsid w:val="001D733E"/>
    <w:rsid w:val="001E489A"/>
    <w:rsid w:val="001E7783"/>
    <w:rsid w:val="001F192C"/>
    <w:rsid w:val="00220292"/>
    <w:rsid w:val="002278A0"/>
    <w:rsid w:val="00231842"/>
    <w:rsid w:val="002425B0"/>
    <w:rsid w:val="002525A9"/>
    <w:rsid w:val="00256F36"/>
    <w:rsid w:val="0027004C"/>
    <w:rsid w:val="00274438"/>
    <w:rsid w:val="00276044"/>
    <w:rsid w:val="00281217"/>
    <w:rsid w:val="002858B5"/>
    <w:rsid w:val="00286A02"/>
    <w:rsid w:val="002901F9"/>
    <w:rsid w:val="0029339B"/>
    <w:rsid w:val="00294557"/>
    <w:rsid w:val="00294DC9"/>
    <w:rsid w:val="002A0162"/>
    <w:rsid w:val="002A2784"/>
    <w:rsid w:val="002A2DCB"/>
    <w:rsid w:val="002A3AFF"/>
    <w:rsid w:val="002B6D35"/>
    <w:rsid w:val="002C3800"/>
    <w:rsid w:val="002D0A8D"/>
    <w:rsid w:val="002D3D08"/>
    <w:rsid w:val="002E1F37"/>
    <w:rsid w:val="002E21AC"/>
    <w:rsid w:val="002E418F"/>
    <w:rsid w:val="002E7933"/>
    <w:rsid w:val="002F342E"/>
    <w:rsid w:val="0031011D"/>
    <w:rsid w:val="003111C5"/>
    <w:rsid w:val="00311F75"/>
    <w:rsid w:val="00314977"/>
    <w:rsid w:val="00315C6B"/>
    <w:rsid w:val="00325B54"/>
    <w:rsid w:val="0032670F"/>
    <w:rsid w:val="00332941"/>
    <w:rsid w:val="00334148"/>
    <w:rsid w:val="003476D6"/>
    <w:rsid w:val="0035422C"/>
    <w:rsid w:val="003544F0"/>
    <w:rsid w:val="003577CD"/>
    <w:rsid w:val="00361EC7"/>
    <w:rsid w:val="00362A57"/>
    <w:rsid w:val="00367BF7"/>
    <w:rsid w:val="00384C0B"/>
    <w:rsid w:val="00387B6D"/>
    <w:rsid w:val="003913C4"/>
    <w:rsid w:val="003A3667"/>
    <w:rsid w:val="003B01C7"/>
    <w:rsid w:val="003B19BB"/>
    <w:rsid w:val="003B2B53"/>
    <w:rsid w:val="003B5644"/>
    <w:rsid w:val="003B5737"/>
    <w:rsid w:val="003C2EB2"/>
    <w:rsid w:val="003D0399"/>
    <w:rsid w:val="003E5959"/>
    <w:rsid w:val="003F47D7"/>
    <w:rsid w:val="003F55E8"/>
    <w:rsid w:val="00401AF5"/>
    <w:rsid w:val="00404AD7"/>
    <w:rsid w:val="004065C7"/>
    <w:rsid w:val="00412D50"/>
    <w:rsid w:val="00416854"/>
    <w:rsid w:val="004174FF"/>
    <w:rsid w:val="004237A3"/>
    <w:rsid w:val="00427888"/>
    <w:rsid w:val="00442545"/>
    <w:rsid w:val="00444CE6"/>
    <w:rsid w:val="00450428"/>
    <w:rsid w:val="00454424"/>
    <w:rsid w:val="00457FFE"/>
    <w:rsid w:val="00463CE8"/>
    <w:rsid w:val="004733D3"/>
    <w:rsid w:val="0048088B"/>
    <w:rsid w:val="00494F71"/>
    <w:rsid w:val="004D3DEC"/>
    <w:rsid w:val="004D47F6"/>
    <w:rsid w:val="004E3B12"/>
    <w:rsid w:val="004F5C3B"/>
    <w:rsid w:val="005075F5"/>
    <w:rsid w:val="005276C3"/>
    <w:rsid w:val="0054045E"/>
    <w:rsid w:val="005507FB"/>
    <w:rsid w:val="005511E1"/>
    <w:rsid w:val="00555AE8"/>
    <w:rsid w:val="0056192D"/>
    <w:rsid w:val="00584E0F"/>
    <w:rsid w:val="00587350"/>
    <w:rsid w:val="005913C5"/>
    <w:rsid w:val="00592D38"/>
    <w:rsid w:val="005A0DF7"/>
    <w:rsid w:val="005A21E2"/>
    <w:rsid w:val="005A7F72"/>
    <w:rsid w:val="005B2497"/>
    <w:rsid w:val="005B298E"/>
    <w:rsid w:val="005B6F22"/>
    <w:rsid w:val="005C0118"/>
    <w:rsid w:val="005C2B52"/>
    <w:rsid w:val="005C5F4A"/>
    <w:rsid w:val="005D17EC"/>
    <w:rsid w:val="005D6D33"/>
    <w:rsid w:val="005E18B9"/>
    <w:rsid w:val="005E3BAF"/>
    <w:rsid w:val="006006D5"/>
    <w:rsid w:val="006030F2"/>
    <w:rsid w:val="00621BC6"/>
    <w:rsid w:val="00624A1F"/>
    <w:rsid w:val="00633A05"/>
    <w:rsid w:val="006463EE"/>
    <w:rsid w:val="00646630"/>
    <w:rsid w:val="006472AF"/>
    <w:rsid w:val="00652095"/>
    <w:rsid w:val="0066412F"/>
    <w:rsid w:val="00667A5B"/>
    <w:rsid w:val="00684A31"/>
    <w:rsid w:val="00692EB5"/>
    <w:rsid w:val="00693F7F"/>
    <w:rsid w:val="00697CB5"/>
    <w:rsid w:val="006A395F"/>
    <w:rsid w:val="006B3845"/>
    <w:rsid w:val="006C7FB9"/>
    <w:rsid w:val="006D2317"/>
    <w:rsid w:val="006D68D0"/>
    <w:rsid w:val="006E75A0"/>
    <w:rsid w:val="00705A9A"/>
    <w:rsid w:val="00706260"/>
    <w:rsid w:val="007103B1"/>
    <w:rsid w:val="00710AE0"/>
    <w:rsid w:val="00712409"/>
    <w:rsid w:val="00713C45"/>
    <w:rsid w:val="00722219"/>
    <w:rsid w:val="007343AE"/>
    <w:rsid w:val="0073497C"/>
    <w:rsid w:val="007457DF"/>
    <w:rsid w:val="00751E05"/>
    <w:rsid w:val="00752074"/>
    <w:rsid w:val="00757A92"/>
    <w:rsid w:val="0076721B"/>
    <w:rsid w:val="007770AF"/>
    <w:rsid w:val="007772A0"/>
    <w:rsid w:val="007862BC"/>
    <w:rsid w:val="00786EFA"/>
    <w:rsid w:val="00790A3B"/>
    <w:rsid w:val="007957E6"/>
    <w:rsid w:val="00796517"/>
    <w:rsid w:val="007A3F07"/>
    <w:rsid w:val="007A5332"/>
    <w:rsid w:val="007A5B90"/>
    <w:rsid w:val="007B104C"/>
    <w:rsid w:val="007C0DDB"/>
    <w:rsid w:val="007C70F4"/>
    <w:rsid w:val="007D34BE"/>
    <w:rsid w:val="007D7AA5"/>
    <w:rsid w:val="007E50E7"/>
    <w:rsid w:val="007F29A1"/>
    <w:rsid w:val="00801859"/>
    <w:rsid w:val="00801E31"/>
    <w:rsid w:val="00803F20"/>
    <w:rsid w:val="00830BF9"/>
    <w:rsid w:val="008426BA"/>
    <w:rsid w:val="00843D37"/>
    <w:rsid w:val="00844639"/>
    <w:rsid w:val="008474F7"/>
    <w:rsid w:val="00852ADD"/>
    <w:rsid w:val="00857927"/>
    <w:rsid w:val="008649F5"/>
    <w:rsid w:val="00882034"/>
    <w:rsid w:val="0088574D"/>
    <w:rsid w:val="008A279E"/>
    <w:rsid w:val="008A3C8E"/>
    <w:rsid w:val="008A5989"/>
    <w:rsid w:val="008B605C"/>
    <w:rsid w:val="008D002A"/>
    <w:rsid w:val="008E05F1"/>
    <w:rsid w:val="008E2FEB"/>
    <w:rsid w:val="008E4E5A"/>
    <w:rsid w:val="008F3CA6"/>
    <w:rsid w:val="008F7DAA"/>
    <w:rsid w:val="00901AB0"/>
    <w:rsid w:val="00903F24"/>
    <w:rsid w:val="009066DA"/>
    <w:rsid w:val="00910C05"/>
    <w:rsid w:val="00910E5A"/>
    <w:rsid w:val="00911602"/>
    <w:rsid w:val="00916F95"/>
    <w:rsid w:val="00924362"/>
    <w:rsid w:val="00932333"/>
    <w:rsid w:val="00934982"/>
    <w:rsid w:val="0093693B"/>
    <w:rsid w:val="009462E8"/>
    <w:rsid w:val="00954B06"/>
    <w:rsid w:val="00961AFD"/>
    <w:rsid w:val="00965B20"/>
    <w:rsid w:val="009744ED"/>
    <w:rsid w:val="009A0C68"/>
    <w:rsid w:val="009A7071"/>
    <w:rsid w:val="009B417C"/>
    <w:rsid w:val="009C3164"/>
    <w:rsid w:val="009C60BD"/>
    <w:rsid w:val="009E0D4F"/>
    <w:rsid w:val="009E2FBE"/>
    <w:rsid w:val="009E4EB6"/>
    <w:rsid w:val="009E60B7"/>
    <w:rsid w:val="009F1759"/>
    <w:rsid w:val="009F6BF9"/>
    <w:rsid w:val="00A10097"/>
    <w:rsid w:val="00A24F3F"/>
    <w:rsid w:val="00A43ADA"/>
    <w:rsid w:val="00A473E5"/>
    <w:rsid w:val="00A502D4"/>
    <w:rsid w:val="00A5692E"/>
    <w:rsid w:val="00A661FC"/>
    <w:rsid w:val="00A6647C"/>
    <w:rsid w:val="00A811D5"/>
    <w:rsid w:val="00A832DA"/>
    <w:rsid w:val="00A900DC"/>
    <w:rsid w:val="00A93FA3"/>
    <w:rsid w:val="00A95ECE"/>
    <w:rsid w:val="00AC0A92"/>
    <w:rsid w:val="00AC24AF"/>
    <w:rsid w:val="00AD4EF4"/>
    <w:rsid w:val="00AF1893"/>
    <w:rsid w:val="00B045BA"/>
    <w:rsid w:val="00B1027C"/>
    <w:rsid w:val="00B235E9"/>
    <w:rsid w:val="00B30D96"/>
    <w:rsid w:val="00B36910"/>
    <w:rsid w:val="00B37147"/>
    <w:rsid w:val="00B37AD7"/>
    <w:rsid w:val="00B51384"/>
    <w:rsid w:val="00B51665"/>
    <w:rsid w:val="00B55397"/>
    <w:rsid w:val="00B708F8"/>
    <w:rsid w:val="00B75780"/>
    <w:rsid w:val="00B773DD"/>
    <w:rsid w:val="00B808D1"/>
    <w:rsid w:val="00B901F5"/>
    <w:rsid w:val="00B9595B"/>
    <w:rsid w:val="00BA3614"/>
    <w:rsid w:val="00BA3987"/>
    <w:rsid w:val="00BA398B"/>
    <w:rsid w:val="00BA4233"/>
    <w:rsid w:val="00BB1317"/>
    <w:rsid w:val="00BB4C23"/>
    <w:rsid w:val="00BB50ED"/>
    <w:rsid w:val="00BC27D9"/>
    <w:rsid w:val="00BD20E0"/>
    <w:rsid w:val="00BD7518"/>
    <w:rsid w:val="00BE4975"/>
    <w:rsid w:val="00BE6656"/>
    <w:rsid w:val="00BF22C7"/>
    <w:rsid w:val="00C057DF"/>
    <w:rsid w:val="00C07B21"/>
    <w:rsid w:val="00C16448"/>
    <w:rsid w:val="00C20A01"/>
    <w:rsid w:val="00C263C5"/>
    <w:rsid w:val="00C276E8"/>
    <w:rsid w:val="00C33CDF"/>
    <w:rsid w:val="00C37952"/>
    <w:rsid w:val="00C41D0D"/>
    <w:rsid w:val="00C446AB"/>
    <w:rsid w:val="00C4722E"/>
    <w:rsid w:val="00C47E9E"/>
    <w:rsid w:val="00C503C9"/>
    <w:rsid w:val="00C51E82"/>
    <w:rsid w:val="00C54E2B"/>
    <w:rsid w:val="00C57EF0"/>
    <w:rsid w:val="00C601EA"/>
    <w:rsid w:val="00C61B77"/>
    <w:rsid w:val="00C633E9"/>
    <w:rsid w:val="00C77713"/>
    <w:rsid w:val="00C84033"/>
    <w:rsid w:val="00C8534C"/>
    <w:rsid w:val="00C85DC5"/>
    <w:rsid w:val="00CA229E"/>
    <w:rsid w:val="00CB1338"/>
    <w:rsid w:val="00CB4D02"/>
    <w:rsid w:val="00CB7C9D"/>
    <w:rsid w:val="00CC52D5"/>
    <w:rsid w:val="00CE5418"/>
    <w:rsid w:val="00CF0AF3"/>
    <w:rsid w:val="00CF7B88"/>
    <w:rsid w:val="00D02820"/>
    <w:rsid w:val="00D03E50"/>
    <w:rsid w:val="00D20D9A"/>
    <w:rsid w:val="00D239FA"/>
    <w:rsid w:val="00D27F95"/>
    <w:rsid w:val="00D41C17"/>
    <w:rsid w:val="00D469A6"/>
    <w:rsid w:val="00D77509"/>
    <w:rsid w:val="00D82B80"/>
    <w:rsid w:val="00D837C7"/>
    <w:rsid w:val="00D8560B"/>
    <w:rsid w:val="00D92AA0"/>
    <w:rsid w:val="00DA2B97"/>
    <w:rsid w:val="00DA63EF"/>
    <w:rsid w:val="00DA7E7B"/>
    <w:rsid w:val="00DB1A0B"/>
    <w:rsid w:val="00DC0C35"/>
    <w:rsid w:val="00DC6FF3"/>
    <w:rsid w:val="00DD0B42"/>
    <w:rsid w:val="00DD1EA7"/>
    <w:rsid w:val="00DD28C5"/>
    <w:rsid w:val="00DE001F"/>
    <w:rsid w:val="00DE542E"/>
    <w:rsid w:val="00DE7538"/>
    <w:rsid w:val="00DF7AFE"/>
    <w:rsid w:val="00E2171E"/>
    <w:rsid w:val="00E309E4"/>
    <w:rsid w:val="00E51DE0"/>
    <w:rsid w:val="00E52805"/>
    <w:rsid w:val="00E536D4"/>
    <w:rsid w:val="00E60CB7"/>
    <w:rsid w:val="00E614CD"/>
    <w:rsid w:val="00E6230D"/>
    <w:rsid w:val="00E63A02"/>
    <w:rsid w:val="00E642F8"/>
    <w:rsid w:val="00E747E2"/>
    <w:rsid w:val="00E770A4"/>
    <w:rsid w:val="00E841A3"/>
    <w:rsid w:val="00E97F28"/>
    <w:rsid w:val="00EA3F0C"/>
    <w:rsid w:val="00EA51DB"/>
    <w:rsid w:val="00EB2475"/>
    <w:rsid w:val="00EB315F"/>
    <w:rsid w:val="00EC1E88"/>
    <w:rsid w:val="00EE2009"/>
    <w:rsid w:val="00EE7BAA"/>
    <w:rsid w:val="00EF54BC"/>
    <w:rsid w:val="00F00339"/>
    <w:rsid w:val="00F02595"/>
    <w:rsid w:val="00F04328"/>
    <w:rsid w:val="00F20ED0"/>
    <w:rsid w:val="00F322B2"/>
    <w:rsid w:val="00F34168"/>
    <w:rsid w:val="00F36885"/>
    <w:rsid w:val="00F410C5"/>
    <w:rsid w:val="00F4201E"/>
    <w:rsid w:val="00F47AE6"/>
    <w:rsid w:val="00F50412"/>
    <w:rsid w:val="00F57A65"/>
    <w:rsid w:val="00F717A6"/>
    <w:rsid w:val="00F7225B"/>
    <w:rsid w:val="00F837D4"/>
    <w:rsid w:val="00FA0A6E"/>
    <w:rsid w:val="00FC0976"/>
    <w:rsid w:val="00FC25A9"/>
    <w:rsid w:val="00FC5CB2"/>
    <w:rsid w:val="00FD485D"/>
    <w:rsid w:val="00FE5D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9D82E2"/>
  <w14:discardImageEditingData/>
  <w14:defaultImageDpi w14:val="150"/>
  <w15:chartTrackingRefBased/>
  <w15:docId w15:val="{3D26C429-873B-4D6D-A9D1-C3255241D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Theme="minorHAnsi" w:hAnsi="Nunito Sans"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5422C"/>
    <w:rPr>
      <w:rFonts w:ascii="Segoe UI Historic" w:hAnsi="Segoe UI Historic" w:cs="Segoe UI Historic"/>
      <w:sz w:val="24"/>
      <w:szCs w:val="24"/>
    </w:rPr>
  </w:style>
  <w:style w:type="paragraph" w:styleId="berschrift1">
    <w:name w:val="heading 1"/>
    <w:basedOn w:val="Standard"/>
    <w:next w:val="Standard"/>
    <w:link w:val="berschrift1Zchn"/>
    <w:uiPriority w:val="9"/>
    <w:qFormat/>
    <w:rsid w:val="00116394"/>
    <w:pPr>
      <w:keepNext/>
      <w:keepLines/>
      <w:spacing w:before="240" w:after="120"/>
      <w:outlineLvl w:val="0"/>
    </w:pPr>
    <w:rPr>
      <w:rFonts w:eastAsiaTheme="majorEastAsia"/>
      <w:b/>
      <w:bCs/>
      <w:color w:val="000000" w:themeColor="text1"/>
      <w:sz w:val="36"/>
      <w:szCs w:val="36"/>
    </w:rPr>
  </w:style>
  <w:style w:type="paragraph" w:styleId="berschrift2">
    <w:name w:val="heading 2"/>
    <w:basedOn w:val="U0"/>
    <w:next w:val="Standard"/>
    <w:link w:val="berschrift2Zchn"/>
    <w:uiPriority w:val="9"/>
    <w:unhideWhenUsed/>
    <w:qFormat/>
    <w:rsid w:val="009A7071"/>
    <w:pPr>
      <w:widowControl/>
      <w:numPr>
        <w:numId w:val="4"/>
      </w:numPr>
      <w:spacing w:before="240" w:after="60" w:line="240" w:lineRule="auto"/>
      <w:outlineLvl w:val="1"/>
    </w:pPr>
    <w:rPr>
      <w:rFonts w:ascii="Segoe UI Historic" w:hAnsi="Segoe UI Historic" w:cs="Segoe UI Historic"/>
      <w:sz w:val="24"/>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5D6D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aliases w:val="Text"/>
    <w:basedOn w:val="txt"/>
    <w:uiPriority w:val="34"/>
    <w:qFormat/>
    <w:rsid w:val="009E0D4F"/>
    <w:pPr>
      <w:widowControl/>
      <w:spacing w:after="0" w:line="240" w:lineRule="auto"/>
      <w:jc w:val="both"/>
    </w:pPr>
    <w:rPr>
      <w:rFonts w:ascii="Segoe UI Historic" w:hAnsi="Segoe UI Historic" w:cs="Segoe UI Historic"/>
    </w:rPr>
  </w:style>
  <w:style w:type="paragraph" w:styleId="Beschriftung">
    <w:name w:val="caption"/>
    <w:aliases w:val="Aufzählung Text"/>
    <w:basedOn w:val="Textkrper"/>
    <w:next w:val="Standard"/>
    <w:uiPriority w:val="35"/>
    <w:unhideWhenUsed/>
    <w:qFormat/>
    <w:rsid w:val="00442545"/>
    <w:pPr>
      <w:numPr>
        <w:numId w:val="7"/>
      </w:numPr>
      <w:ind w:left="426"/>
      <w:jc w:val="both"/>
    </w:pPr>
    <w:rPr>
      <w:bCs/>
      <w:sz w:val="20"/>
      <w:szCs w:val="16"/>
    </w:rPr>
  </w:style>
  <w:style w:type="paragraph" w:styleId="Kopfzeile">
    <w:name w:val="header"/>
    <w:basedOn w:val="Standard"/>
    <w:link w:val="KopfzeileZchn"/>
    <w:unhideWhenUsed/>
    <w:rsid w:val="00E63A02"/>
    <w:pPr>
      <w:tabs>
        <w:tab w:val="center" w:pos="4536"/>
        <w:tab w:val="right" w:pos="9072"/>
      </w:tabs>
    </w:pPr>
  </w:style>
  <w:style w:type="character" w:customStyle="1" w:styleId="KopfzeileZchn">
    <w:name w:val="Kopfzeile Zchn"/>
    <w:basedOn w:val="Absatz-Standardschriftart"/>
    <w:link w:val="Kopfzeile"/>
    <w:uiPriority w:val="99"/>
    <w:rsid w:val="00E63A02"/>
  </w:style>
  <w:style w:type="paragraph" w:styleId="Fuzeile">
    <w:name w:val="footer"/>
    <w:basedOn w:val="Standard"/>
    <w:link w:val="FuzeileZchn"/>
    <w:uiPriority w:val="99"/>
    <w:unhideWhenUsed/>
    <w:rsid w:val="00E63A02"/>
    <w:pPr>
      <w:tabs>
        <w:tab w:val="center" w:pos="4536"/>
        <w:tab w:val="right" w:pos="9072"/>
      </w:tabs>
    </w:pPr>
  </w:style>
  <w:style w:type="character" w:customStyle="1" w:styleId="FuzeileZchn">
    <w:name w:val="Fußzeile Zchn"/>
    <w:basedOn w:val="Absatz-Standardschriftart"/>
    <w:link w:val="Fuzeile"/>
    <w:uiPriority w:val="99"/>
    <w:rsid w:val="00E63A02"/>
  </w:style>
  <w:style w:type="character" w:customStyle="1" w:styleId="berschrift2Zchn">
    <w:name w:val="Überschrift 2 Zchn"/>
    <w:basedOn w:val="Absatz-Standardschriftart"/>
    <w:link w:val="berschrift2"/>
    <w:uiPriority w:val="9"/>
    <w:rsid w:val="009A7071"/>
    <w:rPr>
      <w:rFonts w:ascii="Segoe UI Historic" w:eastAsia="Times New Roman" w:hAnsi="Segoe UI Historic" w:cs="Segoe UI Historic"/>
      <w:b/>
      <w:sz w:val="24"/>
      <w:szCs w:val="21"/>
      <w:lang w:eastAsia="zh-CN"/>
    </w:rPr>
  </w:style>
  <w:style w:type="character" w:styleId="Hyperlink">
    <w:name w:val="Hyperlink"/>
    <w:rsid w:val="00B51665"/>
    <w:rPr>
      <w:color w:val="0000FF"/>
      <w:u w:val="single"/>
    </w:rPr>
  </w:style>
  <w:style w:type="paragraph" w:customStyle="1" w:styleId="berschrift">
    <w:name w:val="Überschrift"/>
    <w:basedOn w:val="Standard"/>
    <w:next w:val="Textkrper"/>
    <w:rsid w:val="00B51665"/>
    <w:pPr>
      <w:spacing w:after="120"/>
      <w:jc w:val="center"/>
    </w:pPr>
    <w:rPr>
      <w:rFonts w:ascii="Arial" w:eastAsia="Times New Roman" w:hAnsi="Arial" w:cs="Arial"/>
      <w:b/>
      <w:spacing w:val="80"/>
      <w:sz w:val="40"/>
      <w:szCs w:val="40"/>
      <w:lang w:eastAsia="zh-CN"/>
    </w:rPr>
  </w:style>
  <w:style w:type="paragraph" w:customStyle="1" w:styleId="txt">
    <w:name w:val="txt"/>
    <w:rsid w:val="00B51665"/>
    <w:pPr>
      <w:widowControl w:val="0"/>
      <w:suppressAutoHyphens/>
      <w:autoSpaceDE w:val="0"/>
      <w:spacing w:after="60" w:line="260" w:lineRule="atLeast"/>
    </w:pPr>
    <w:rPr>
      <w:rFonts w:ascii="Arial" w:eastAsia="Times New Roman" w:hAnsi="Arial" w:cs="Arial"/>
      <w:sz w:val="20"/>
      <w:szCs w:val="20"/>
      <w:lang w:eastAsia="zh-CN"/>
    </w:rPr>
  </w:style>
  <w:style w:type="paragraph" w:customStyle="1" w:styleId="LNum1a">
    <w:name w:val="LNum1a"/>
    <w:basedOn w:val="txt"/>
    <w:rsid w:val="00B51665"/>
    <w:pPr>
      <w:numPr>
        <w:numId w:val="1"/>
      </w:numPr>
      <w:tabs>
        <w:tab w:val="left" w:pos="514"/>
      </w:tabs>
      <w:spacing w:after="80"/>
    </w:pPr>
  </w:style>
  <w:style w:type="paragraph" w:customStyle="1" w:styleId="LNum1atxt">
    <w:name w:val="LNum1a_txt"/>
    <w:basedOn w:val="txt"/>
    <w:rsid w:val="009E0D4F"/>
    <w:pPr>
      <w:suppressAutoHyphens w:val="0"/>
      <w:spacing w:after="80"/>
      <w:ind w:left="516"/>
    </w:pPr>
  </w:style>
  <w:style w:type="paragraph" w:customStyle="1" w:styleId="U0">
    <w:name w:val="U0"/>
    <w:basedOn w:val="txt"/>
    <w:next w:val="txt"/>
    <w:rsid w:val="00B51665"/>
    <w:pPr>
      <w:spacing w:before="120" w:after="120"/>
    </w:pPr>
    <w:rPr>
      <w:b/>
    </w:rPr>
  </w:style>
  <w:style w:type="paragraph" w:customStyle="1" w:styleId="U3">
    <w:name w:val="U3"/>
    <w:basedOn w:val="txt"/>
    <w:next w:val="txt"/>
    <w:rsid w:val="00B51665"/>
    <w:pPr>
      <w:numPr>
        <w:numId w:val="2"/>
      </w:numPr>
      <w:tabs>
        <w:tab w:val="left" w:pos="0"/>
      </w:tabs>
      <w:spacing w:before="120" w:after="40"/>
    </w:pPr>
    <w:rPr>
      <w:b/>
      <w:sz w:val="24"/>
    </w:rPr>
  </w:style>
  <w:style w:type="paragraph" w:styleId="Textkrper-Zeileneinzug">
    <w:name w:val="Body Text Indent"/>
    <w:basedOn w:val="Standard"/>
    <w:link w:val="Textkrper-ZeileneinzugZchn"/>
    <w:rsid w:val="00B51665"/>
    <w:pPr>
      <w:ind w:left="-70"/>
    </w:pPr>
    <w:rPr>
      <w:rFonts w:ascii="Arial" w:eastAsia="Times New Roman" w:hAnsi="Arial" w:cs="Arial"/>
      <w:lang w:eastAsia="zh-CN"/>
    </w:rPr>
  </w:style>
  <w:style w:type="character" w:customStyle="1" w:styleId="Textkrper-ZeileneinzugZchn">
    <w:name w:val="Textkörper-Zeileneinzug Zchn"/>
    <w:basedOn w:val="Absatz-Standardschriftart"/>
    <w:link w:val="Textkrper-Zeileneinzug"/>
    <w:rsid w:val="00B51665"/>
    <w:rPr>
      <w:rFonts w:ascii="Arial" w:eastAsia="Times New Roman" w:hAnsi="Arial" w:cs="Arial"/>
      <w:szCs w:val="24"/>
      <w:lang w:eastAsia="zh-CN"/>
    </w:rPr>
  </w:style>
  <w:style w:type="paragraph" w:customStyle="1" w:styleId="EinfacherAbsatz">
    <w:name w:val="[Einfacher Absatz]"/>
    <w:basedOn w:val="Standard"/>
    <w:rsid w:val="00B51665"/>
    <w:pPr>
      <w:autoSpaceDE w:val="0"/>
      <w:spacing w:line="288" w:lineRule="auto"/>
      <w:textAlignment w:val="center"/>
    </w:pPr>
    <w:rPr>
      <w:rFonts w:ascii="Times Regular" w:eastAsia="Times New Roman" w:hAnsi="Times Regular" w:cs="Times Regular"/>
      <w:color w:val="000000"/>
      <w:lang w:eastAsia="zh-CN"/>
    </w:rPr>
  </w:style>
  <w:style w:type="paragraph" w:styleId="Untertitel">
    <w:name w:val="Subtitle"/>
    <w:basedOn w:val="Standard"/>
    <w:next w:val="Standard"/>
    <w:link w:val="UntertitelZchn"/>
    <w:uiPriority w:val="11"/>
    <w:qFormat/>
    <w:rsid w:val="003F55E8"/>
    <w:pPr>
      <w:jc w:val="center"/>
    </w:pPr>
    <w:rPr>
      <w:i/>
      <w:iCs/>
      <w:sz w:val="22"/>
      <w:szCs w:val="22"/>
    </w:rPr>
  </w:style>
  <w:style w:type="character" w:customStyle="1" w:styleId="UntertitelZchn">
    <w:name w:val="Untertitel Zchn"/>
    <w:basedOn w:val="Absatz-Standardschriftart"/>
    <w:link w:val="Untertitel"/>
    <w:uiPriority w:val="11"/>
    <w:rsid w:val="003F55E8"/>
    <w:rPr>
      <w:rFonts w:ascii="Segoe UI Historic" w:hAnsi="Segoe UI Historic" w:cs="Segoe UI Historic"/>
      <w:i/>
      <w:iCs/>
    </w:rPr>
  </w:style>
  <w:style w:type="paragraph" w:styleId="Textkrper">
    <w:name w:val="Body Text"/>
    <w:basedOn w:val="Standard"/>
    <w:link w:val="TextkrperZchn"/>
    <w:uiPriority w:val="99"/>
    <w:unhideWhenUsed/>
    <w:rsid w:val="00B51665"/>
    <w:pPr>
      <w:spacing w:after="120"/>
    </w:pPr>
  </w:style>
  <w:style w:type="character" w:customStyle="1" w:styleId="TextkrperZchn">
    <w:name w:val="Textkörper Zchn"/>
    <w:basedOn w:val="Absatz-Standardschriftart"/>
    <w:link w:val="Textkrper"/>
    <w:uiPriority w:val="99"/>
    <w:rsid w:val="00B51665"/>
  </w:style>
  <w:style w:type="character" w:styleId="BesuchterHyperlink">
    <w:name w:val="FollowedHyperlink"/>
    <w:basedOn w:val="Absatz-Standardschriftart"/>
    <w:uiPriority w:val="99"/>
    <w:semiHidden/>
    <w:unhideWhenUsed/>
    <w:rsid w:val="00B51665"/>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B51665"/>
    <w:rPr>
      <w:color w:val="605E5C"/>
      <w:shd w:val="clear" w:color="auto" w:fill="E1DFDD"/>
    </w:rPr>
  </w:style>
  <w:style w:type="character" w:customStyle="1" w:styleId="berschrift1Zchn">
    <w:name w:val="Überschrift 1 Zchn"/>
    <w:basedOn w:val="Absatz-Standardschriftart"/>
    <w:link w:val="berschrift1"/>
    <w:uiPriority w:val="9"/>
    <w:rsid w:val="00116394"/>
    <w:rPr>
      <w:rFonts w:ascii="Segoe UI Historic" w:eastAsiaTheme="majorEastAsia" w:hAnsi="Segoe UI Historic" w:cs="Segoe UI Historic"/>
      <w:b/>
      <w:bCs/>
      <w:color w:val="000000" w:themeColor="text1"/>
      <w:sz w:val="36"/>
      <w:szCs w:val="36"/>
    </w:rPr>
  </w:style>
  <w:style w:type="paragraph" w:styleId="Titel">
    <w:name w:val="Title"/>
    <w:basedOn w:val="Standard"/>
    <w:next w:val="Standard"/>
    <w:link w:val="TitelZchn"/>
    <w:uiPriority w:val="10"/>
    <w:qFormat/>
    <w:rsid w:val="003F55E8"/>
    <w:pPr>
      <w:jc w:val="center"/>
    </w:pPr>
    <w:rPr>
      <w:b/>
      <w:bCs/>
      <w:sz w:val="96"/>
      <w:szCs w:val="96"/>
    </w:rPr>
  </w:style>
  <w:style w:type="character" w:customStyle="1" w:styleId="TitelZchn">
    <w:name w:val="Titel Zchn"/>
    <w:basedOn w:val="Absatz-Standardschriftart"/>
    <w:link w:val="Titel"/>
    <w:uiPriority w:val="10"/>
    <w:rsid w:val="003F55E8"/>
    <w:rPr>
      <w:rFonts w:ascii="Segoe UI Historic" w:hAnsi="Segoe UI Historic" w:cs="Segoe UI Historic"/>
      <w:b/>
      <w:bCs/>
      <w:sz w:val="96"/>
      <w:szCs w:val="96"/>
    </w:rPr>
  </w:style>
  <w:style w:type="paragraph" w:styleId="KeinLeerraum">
    <w:name w:val="No Spacing"/>
    <w:basedOn w:val="Standard"/>
    <w:uiPriority w:val="1"/>
    <w:qFormat/>
    <w:rsid w:val="003F55E8"/>
    <w:pPr>
      <w:jc w:val="center"/>
    </w:pPr>
  </w:style>
  <w:style w:type="character" w:styleId="Fett">
    <w:name w:val="Strong"/>
    <w:basedOn w:val="Absatz-Standardschriftart"/>
    <w:uiPriority w:val="22"/>
    <w:qFormat/>
    <w:rsid w:val="00A43ADA"/>
    <w:rPr>
      <w:b/>
      <w:bCs/>
    </w:rPr>
  </w:style>
  <w:style w:type="character" w:styleId="Kommentarzeichen">
    <w:name w:val="annotation reference"/>
    <w:basedOn w:val="Absatz-Standardschriftart"/>
    <w:uiPriority w:val="99"/>
    <w:semiHidden/>
    <w:unhideWhenUsed/>
    <w:rsid w:val="00932333"/>
    <w:rPr>
      <w:sz w:val="16"/>
      <w:szCs w:val="16"/>
    </w:rPr>
  </w:style>
  <w:style w:type="paragraph" w:styleId="Kommentartext">
    <w:name w:val="annotation text"/>
    <w:basedOn w:val="Standard"/>
    <w:link w:val="KommentartextZchn"/>
    <w:uiPriority w:val="99"/>
    <w:unhideWhenUsed/>
    <w:rsid w:val="00932333"/>
    <w:pPr>
      <w:spacing w:after="160"/>
    </w:pPr>
    <w:rPr>
      <w:rFonts w:ascii="Calibri" w:hAnsi="Calibri" w:cstheme="minorBidi"/>
      <w:sz w:val="20"/>
      <w:szCs w:val="20"/>
    </w:rPr>
  </w:style>
  <w:style w:type="character" w:customStyle="1" w:styleId="KommentartextZchn">
    <w:name w:val="Kommentartext Zchn"/>
    <w:basedOn w:val="Absatz-Standardschriftart"/>
    <w:link w:val="Kommentartext"/>
    <w:uiPriority w:val="99"/>
    <w:rsid w:val="00932333"/>
    <w:rPr>
      <w:rFonts w:ascii="Calibri" w:hAnsi="Calibri"/>
      <w:sz w:val="20"/>
      <w:szCs w:val="20"/>
    </w:rPr>
  </w:style>
  <w:style w:type="paragraph" w:styleId="Funotentext">
    <w:name w:val="footnote text"/>
    <w:basedOn w:val="Standard"/>
    <w:link w:val="FunotentextZchn"/>
    <w:uiPriority w:val="99"/>
    <w:semiHidden/>
    <w:unhideWhenUsed/>
    <w:rsid w:val="00030FBF"/>
    <w:rPr>
      <w:sz w:val="20"/>
      <w:szCs w:val="20"/>
    </w:rPr>
  </w:style>
  <w:style w:type="character" w:customStyle="1" w:styleId="FunotentextZchn">
    <w:name w:val="Fußnotentext Zchn"/>
    <w:basedOn w:val="Absatz-Standardschriftart"/>
    <w:link w:val="Funotentext"/>
    <w:uiPriority w:val="99"/>
    <w:semiHidden/>
    <w:rsid w:val="00030FBF"/>
    <w:rPr>
      <w:rFonts w:ascii="Segoe UI Historic" w:hAnsi="Segoe UI Historic" w:cs="Segoe UI Historic"/>
      <w:sz w:val="20"/>
      <w:szCs w:val="20"/>
    </w:rPr>
  </w:style>
  <w:style w:type="character" w:styleId="Funotenzeichen">
    <w:name w:val="footnote reference"/>
    <w:basedOn w:val="Absatz-Standardschriftart"/>
    <w:uiPriority w:val="99"/>
    <w:semiHidden/>
    <w:unhideWhenUsed/>
    <w:rsid w:val="00030FBF"/>
    <w:rPr>
      <w:vertAlign w:val="superscript"/>
    </w:rPr>
  </w:style>
  <w:style w:type="paragraph" w:styleId="Kommentarthema">
    <w:name w:val="annotation subject"/>
    <w:basedOn w:val="Kommentartext"/>
    <w:next w:val="Kommentartext"/>
    <w:link w:val="KommentarthemaZchn"/>
    <w:uiPriority w:val="99"/>
    <w:semiHidden/>
    <w:unhideWhenUsed/>
    <w:rsid w:val="00BD20E0"/>
    <w:pPr>
      <w:spacing w:after="0"/>
    </w:pPr>
    <w:rPr>
      <w:rFonts w:ascii="Segoe UI Historic" w:hAnsi="Segoe UI Historic" w:cs="Segoe UI Historic"/>
      <w:b/>
      <w:bCs/>
    </w:rPr>
  </w:style>
  <w:style w:type="character" w:customStyle="1" w:styleId="KommentarthemaZchn">
    <w:name w:val="Kommentarthema Zchn"/>
    <w:basedOn w:val="KommentartextZchn"/>
    <w:link w:val="Kommentarthema"/>
    <w:uiPriority w:val="99"/>
    <w:semiHidden/>
    <w:rsid w:val="00BD20E0"/>
    <w:rPr>
      <w:rFonts w:ascii="Segoe UI Historic" w:hAnsi="Segoe UI Historic" w:cs="Segoe UI Historic"/>
      <w:b/>
      <w:bCs/>
      <w:sz w:val="20"/>
      <w:szCs w:val="20"/>
    </w:rPr>
  </w:style>
  <w:style w:type="table" w:customStyle="1" w:styleId="Tabellenraster1">
    <w:name w:val="Tabellenraster1"/>
    <w:basedOn w:val="NormaleTabelle"/>
    <w:next w:val="Tabellenraster"/>
    <w:uiPriority w:val="59"/>
    <w:rsid w:val="00E536D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ac0ddcb-d0db-4d51-a805-b960f03d6655">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C6D329785F3124F96FEB3BCDCF1D01B" ma:contentTypeVersion="12" ma:contentTypeDescription="Ein neues Dokument erstellen." ma:contentTypeScope="" ma:versionID="e02ca0bba1c3959c0a728ce5e4167598">
  <xsd:schema xmlns:xsd="http://www.w3.org/2001/XMLSchema" xmlns:xs="http://www.w3.org/2001/XMLSchema" xmlns:p="http://schemas.microsoft.com/office/2006/metadata/properties" xmlns:ns2="53c6bfe0-e94d-41f5-b821-4f4fc64caeea" xmlns:ns3="cac0ddcb-d0db-4d51-a805-b960f03d6655" targetNamespace="http://schemas.microsoft.com/office/2006/metadata/properties" ma:root="true" ma:fieldsID="9787671219ce7338c8b066e340e2d27c" ns2:_="" ns3:_="">
    <xsd:import namespace="53c6bfe0-e94d-41f5-b821-4f4fc64caeea"/>
    <xsd:import namespace="cac0ddcb-d0db-4d51-a805-b960f03d665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c6bfe0-e94d-41f5-b821-4f4fc64cae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c0ddcb-d0db-4d51-a805-b960f03d6655"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DB93A-75AE-4DD8-A4EA-8D649565BFDE}">
  <ds:schemaRefs>
    <ds:schemaRef ds:uri="http://schemas.microsoft.com/office/2006/metadata/properties"/>
    <ds:schemaRef ds:uri="http://schemas.microsoft.com/office/infopath/2007/PartnerControls"/>
    <ds:schemaRef ds:uri="cac0ddcb-d0db-4d51-a805-b960f03d6655"/>
  </ds:schemaRefs>
</ds:datastoreItem>
</file>

<file path=customXml/itemProps2.xml><?xml version="1.0" encoding="utf-8"?>
<ds:datastoreItem xmlns:ds="http://schemas.openxmlformats.org/officeDocument/2006/customXml" ds:itemID="{85E10F9C-C97A-4B6E-87DF-7DB60DF9CF89}">
  <ds:schemaRefs>
    <ds:schemaRef ds:uri="http://schemas.microsoft.com/sharepoint/v3/contenttype/forms"/>
  </ds:schemaRefs>
</ds:datastoreItem>
</file>

<file path=customXml/itemProps3.xml><?xml version="1.0" encoding="utf-8"?>
<ds:datastoreItem xmlns:ds="http://schemas.openxmlformats.org/officeDocument/2006/customXml" ds:itemID="{8A962831-7DF6-4B15-B9EF-61AF9377A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c6bfe0-e94d-41f5-b821-4f4fc64caeea"/>
    <ds:schemaRef ds:uri="cac0ddcb-d0db-4d51-a805-b960f03d66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9B24DD-1D14-4735-B73C-2C7E4D735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581</Words>
  <Characters>3664</Characters>
  <Application>Microsoft Office Word</Application>
  <DocSecurity>8</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Schöne</dc:creator>
  <cp:keywords/>
  <dc:description/>
  <cp:lastModifiedBy>Sandro Lobina</cp:lastModifiedBy>
  <cp:revision>18</cp:revision>
  <cp:lastPrinted>2021-09-29T16:10:00Z</cp:lastPrinted>
  <dcterms:created xsi:type="dcterms:W3CDTF">2021-09-29T15:16:00Z</dcterms:created>
  <dcterms:modified xsi:type="dcterms:W3CDTF">2021-09-29T16:15:00Z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9921000</vt:r8>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ContentTypeId">
    <vt:lpwstr>0x010100FC6D329785F3124F96FEB3BCDCF1D01B</vt:lpwstr>
  </property>
</Properties>
</file>